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5B11" w14:textId="77777777" w:rsidR="00B90115" w:rsidRDefault="00B90115">
      <w:pPr>
        <w:spacing w:before="8" w:line="100" w:lineRule="exact"/>
        <w:rPr>
          <w:sz w:val="10"/>
          <w:szCs w:val="10"/>
        </w:rPr>
      </w:pPr>
    </w:p>
    <w:p w14:paraId="7EB5905C" w14:textId="77777777" w:rsidR="00B90115" w:rsidRDefault="002E16BE">
      <w:pPr>
        <w:ind w:left="3633"/>
      </w:pPr>
      <w:r>
        <w:pict w14:anchorId="71ACAB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5pt;height:107.25pt">
            <v:imagedata r:id="rId8" o:title=""/>
          </v:shape>
        </w:pict>
      </w:r>
    </w:p>
    <w:p w14:paraId="16701CED" w14:textId="77777777" w:rsidR="00B90115" w:rsidRDefault="002B4F15">
      <w:pPr>
        <w:spacing w:line="340" w:lineRule="exact"/>
        <w:ind w:left="1309" w:right="131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Wilkes County Hall of Fame Nomination Form</w:t>
      </w:r>
    </w:p>
    <w:p w14:paraId="66125B2E" w14:textId="77777777" w:rsidR="00B90115" w:rsidRDefault="002B4F15">
      <w:pPr>
        <w:spacing w:before="10" w:line="420" w:lineRule="atLeast"/>
        <w:ind w:left="140" w:right="29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  <w:sz w:val="22"/>
          <w:szCs w:val="22"/>
        </w:rPr>
        <w:t>Thank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you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nominating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someone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you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know,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yourself,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Wilkes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County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Hall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Fame. Candidates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must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meet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following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criteria:</w:t>
      </w:r>
    </w:p>
    <w:p w14:paraId="6940DE8E" w14:textId="77777777" w:rsidR="00B90115" w:rsidRDefault="002B4F15">
      <w:pPr>
        <w:spacing w:before="20"/>
        <w:ind w:left="500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 xml:space="preserve">•   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nominee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must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have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lived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EB1466">
        <w:rPr>
          <w:rFonts w:ascii="Arial" w:eastAsia="Arial" w:hAnsi="Arial" w:cs="Arial"/>
          <w:w w:val="99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contributed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betterment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Wilkes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County.</w:t>
      </w:r>
    </w:p>
    <w:p w14:paraId="78A6EE89" w14:textId="77777777" w:rsidR="00B90115" w:rsidRDefault="002B4F15">
      <w:pPr>
        <w:tabs>
          <w:tab w:val="left" w:pos="860"/>
        </w:tabs>
        <w:spacing w:before="19" w:line="259" w:lineRule="auto"/>
        <w:ind w:left="860" w:right="722" w:hanging="360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•</w:t>
      </w:r>
      <w:r>
        <w:rPr>
          <w:rFonts w:ascii="Verdana" w:eastAsia="Verdana" w:hAnsi="Verdana" w:cs="Verdana"/>
        </w:rPr>
        <w:tab/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nominee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must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have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made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broad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lasting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impact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his/her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community,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or brought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recognition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community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through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their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accomplishments.</w:t>
      </w:r>
    </w:p>
    <w:p w14:paraId="3719EEC3" w14:textId="77777777" w:rsidR="00B90115" w:rsidRDefault="002B4F15">
      <w:pPr>
        <w:spacing w:line="240" w:lineRule="exact"/>
        <w:ind w:left="500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 xml:space="preserve">•   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nominee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must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be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exemplary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character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reputation.</w:t>
      </w:r>
    </w:p>
    <w:p w14:paraId="78E98561" w14:textId="77777777" w:rsidR="00B90115" w:rsidRDefault="00B90115">
      <w:pPr>
        <w:spacing w:before="1" w:line="140" w:lineRule="exact"/>
        <w:rPr>
          <w:sz w:val="14"/>
          <w:szCs w:val="14"/>
        </w:rPr>
      </w:pPr>
    </w:p>
    <w:p w14:paraId="31AED293" w14:textId="235A71B7" w:rsidR="00B90115" w:rsidRDefault="002B4F15" w:rsidP="00677496">
      <w:pPr>
        <w:spacing w:line="258" w:lineRule="auto"/>
        <w:ind w:left="140" w:right="58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  <w:sz w:val="22"/>
          <w:szCs w:val="22"/>
        </w:rPr>
        <w:t>For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your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nominee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be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considered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99"/>
          <w:sz w:val="22"/>
          <w:szCs w:val="22"/>
        </w:rPr>
        <w:t>Class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99"/>
          <w:sz w:val="22"/>
          <w:szCs w:val="22"/>
        </w:rPr>
        <w:t>of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07FBB">
        <w:rPr>
          <w:rFonts w:ascii="Arial" w:eastAsia="Arial" w:hAnsi="Arial" w:cs="Arial"/>
          <w:b/>
          <w:w w:val="99"/>
          <w:sz w:val="22"/>
          <w:szCs w:val="22"/>
        </w:rPr>
        <w:t>202</w:t>
      </w:r>
      <w:r w:rsidR="00392366">
        <w:rPr>
          <w:rFonts w:ascii="Arial" w:eastAsia="Arial" w:hAnsi="Arial" w:cs="Arial"/>
          <w:b/>
          <w:w w:val="99"/>
          <w:sz w:val="22"/>
          <w:szCs w:val="22"/>
        </w:rPr>
        <w:t>6</w:t>
      </w:r>
      <w:r>
        <w:rPr>
          <w:rFonts w:ascii="Arial" w:eastAsia="Arial" w:hAnsi="Arial" w:cs="Arial"/>
          <w:w w:val="99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please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fill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out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following application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completely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submit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Wilkes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County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Hall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Fame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later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than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561CD7">
        <w:rPr>
          <w:rFonts w:ascii="Arial" w:eastAsia="Arial" w:hAnsi="Arial" w:cs="Arial"/>
          <w:b/>
          <w:w w:val="99"/>
          <w:sz w:val="22"/>
          <w:szCs w:val="22"/>
        </w:rPr>
        <w:t>November 30</w:t>
      </w:r>
      <w:r>
        <w:rPr>
          <w:rFonts w:ascii="Arial" w:eastAsia="Arial" w:hAnsi="Arial" w:cs="Arial"/>
          <w:b/>
          <w:w w:val="99"/>
          <w:sz w:val="22"/>
          <w:szCs w:val="22"/>
        </w:rPr>
        <w:t>,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07FBB">
        <w:rPr>
          <w:rFonts w:ascii="Arial" w:eastAsia="Arial" w:hAnsi="Arial" w:cs="Arial"/>
          <w:b/>
          <w:w w:val="99"/>
          <w:sz w:val="22"/>
          <w:szCs w:val="22"/>
        </w:rPr>
        <w:t>202</w:t>
      </w:r>
      <w:r w:rsidR="00392366">
        <w:rPr>
          <w:rFonts w:ascii="Arial" w:eastAsia="Arial" w:hAnsi="Arial" w:cs="Arial"/>
          <w:b/>
          <w:w w:val="99"/>
          <w:sz w:val="22"/>
          <w:szCs w:val="22"/>
        </w:rPr>
        <w:t>5</w:t>
      </w:r>
      <w:r>
        <w:rPr>
          <w:rFonts w:ascii="Arial" w:eastAsia="Arial" w:hAnsi="Arial" w:cs="Arial"/>
          <w:b/>
          <w:w w:val="99"/>
          <w:sz w:val="22"/>
          <w:szCs w:val="22"/>
        </w:rPr>
        <w:t>.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w w:val="99"/>
          <w:sz w:val="22"/>
          <w:szCs w:val="22"/>
        </w:rPr>
        <w:t>If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you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would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prefer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submit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your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own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document,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please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make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sure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all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information</w:t>
      </w:r>
      <w:r w:rsidR="0067749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contained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this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document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included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your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submission.</w:t>
      </w:r>
      <w:r w:rsidR="008012E0">
        <w:rPr>
          <w:rFonts w:ascii="Arial" w:eastAsia="Arial" w:hAnsi="Arial" w:cs="Arial"/>
          <w:w w:val="99"/>
          <w:sz w:val="22"/>
          <w:szCs w:val="22"/>
        </w:rPr>
        <w:t xml:space="preserve">  Additional documents outside of this application are welcomed.</w:t>
      </w:r>
    </w:p>
    <w:p w14:paraId="1AD12074" w14:textId="77777777" w:rsidR="00B90115" w:rsidRDefault="00B90115">
      <w:pPr>
        <w:spacing w:before="14" w:line="280" w:lineRule="exact"/>
        <w:rPr>
          <w:sz w:val="28"/>
          <w:szCs w:val="28"/>
        </w:rPr>
      </w:pPr>
    </w:p>
    <w:p w14:paraId="5BE60074" w14:textId="77777777" w:rsidR="00B90115" w:rsidRDefault="00B90115">
      <w:pPr>
        <w:spacing w:before="6" w:line="260" w:lineRule="exact"/>
        <w:rPr>
          <w:sz w:val="26"/>
          <w:szCs w:val="26"/>
        </w:rPr>
      </w:pPr>
    </w:p>
    <w:p w14:paraId="21AC53BC" w14:textId="42579DA3" w:rsidR="00B90115" w:rsidRDefault="002B4F15">
      <w:pPr>
        <w:spacing w:before="32" w:line="258" w:lineRule="auto"/>
        <w:ind w:left="140" w:right="19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99"/>
          <w:sz w:val="22"/>
          <w:szCs w:val="22"/>
          <w:u w:val="thick" w:color="000000"/>
        </w:rPr>
        <w:t>Email Your Nominee To</w:t>
      </w:r>
      <w:r w:rsidRPr="0042381F">
        <w:rPr>
          <w:rFonts w:ascii="Arial" w:eastAsia="Arial" w:hAnsi="Arial" w:cs="Arial"/>
          <w:w w:val="99"/>
          <w:sz w:val="22"/>
          <w:szCs w:val="22"/>
        </w:rPr>
        <w:t>:</w:t>
      </w:r>
      <w:r w:rsidRPr="0042381F">
        <w:rPr>
          <w:rFonts w:ascii="Arial" w:eastAsia="Arial" w:hAnsi="Arial" w:cs="Arial"/>
          <w:sz w:val="22"/>
          <w:szCs w:val="22"/>
        </w:rPr>
        <w:t xml:space="preserve"> </w:t>
      </w:r>
      <w:hyperlink r:id="rId9" w:history="1">
        <w:r w:rsidR="002E16BE" w:rsidRPr="00EF492D">
          <w:rPr>
            <w:rStyle w:val="Hyperlink"/>
            <w:rFonts w:ascii="Arial" w:hAnsi="Arial" w:cs="Arial"/>
            <w:sz w:val="22"/>
            <w:szCs w:val="22"/>
          </w:rPr>
          <w:t>wilkescountyhalloffame@gmail.com</w:t>
        </w:r>
      </w:hyperlink>
      <w:r w:rsidR="002E16BE">
        <w:rPr>
          <w:rFonts w:ascii="Arial" w:hAnsi="Arial" w:cs="Arial"/>
          <w:sz w:val="22"/>
          <w:szCs w:val="22"/>
        </w:rPr>
        <w:t xml:space="preserve"> </w:t>
      </w:r>
      <w:r w:rsidR="004238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Please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put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“WCHOF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Nomination”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your subject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w w:val="99"/>
          <w:sz w:val="22"/>
          <w:szCs w:val="22"/>
        </w:rPr>
        <w:t>line.</w:t>
      </w:r>
    </w:p>
    <w:p w14:paraId="6B1514DB" w14:textId="77777777" w:rsidR="00B90115" w:rsidRDefault="00B90115">
      <w:pPr>
        <w:spacing w:line="200" w:lineRule="exact"/>
      </w:pPr>
    </w:p>
    <w:p w14:paraId="22CE134A" w14:textId="77777777" w:rsidR="00B90115" w:rsidRDefault="00B90115">
      <w:pPr>
        <w:spacing w:line="260" w:lineRule="exact"/>
        <w:rPr>
          <w:sz w:val="26"/>
          <w:szCs w:val="26"/>
        </w:rPr>
      </w:pPr>
    </w:p>
    <w:p w14:paraId="56C6CFEE" w14:textId="77777777" w:rsidR="00B90115" w:rsidRDefault="002B4F15">
      <w:pPr>
        <w:ind w:left="25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99"/>
          <w:sz w:val="22"/>
          <w:szCs w:val="22"/>
          <w:u w:val="thick" w:color="000000"/>
        </w:rPr>
        <w:t>Please choose category from choices below</w:t>
      </w:r>
    </w:p>
    <w:p w14:paraId="2423B355" w14:textId="77777777" w:rsidR="00B90115" w:rsidRDefault="00677496">
      <w:pPr>
        <w:spacing w:before="1" w:line="180" w:lineRule="exact"/>
        <w:rPr>
          <w:sz w:val="18"/>
          <w:szCs w:val="1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8456AD3" wp14:editId="6A1FC930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3571875" cy="209550"/>
                <wp:effectExtent l="0" t="0" r="28575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B010E" id="Rectangle 43" o:spid="_x0000_s1026" style="position:absolute;margin-left:230.05pt;margin-top:6.3pt;width:281.25pt;height:16.5pt;z-index:251745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" fillcolor="#d8d8d8 [2732]" strokecolor="black [3213]" strokeweight=".25pt">
                <w10:wrap anchorx="margin"/>
              </v:rect>
            </w:pict>
          </mc:Fallback>
        </mc:AlternateContent>
      </w:r>
    </w:p>
    <w:p w14:paraId="08A37D81" w14:textId="77777777" w:rsidR="00B90115" w:rsidRDefault="0077074F">
      <w:pPr>
        <w:spacing w:line="240" w:lineRule="exact"/>
        <w:ind w:left="140"/>
        <w:rPr>
          <w:rFonts w:ascii="Arial" w:eastAsia="Arial" w:hAnsi="Arial" w:cs="Arial"/>
          <w:sz w:val="22"/>
          <w:szCs w:val="22"/>
        </w:rPr>
      </w:pPr>
      <w:r>
        <w:pict w14:anchorId="60761A8A">
          <v:group id="_x0000_s1030" style="position:absolute;left:0;text-align:left;margin-left:70.5pt;margin-top:14.95pt;width:471pt;height:0;z-index:-251659776;mso-position-horizontal-relative:page" coordorigin="1410,299" coordsize="9420,0">
            <v:shape id="_x0000_s1031" style="position:absolute;left:1410;top:299;width:9420;height:0" coordorigin="1410,299" coordsize="9420,0" path="m1410,299r9420,e" filled="f" strokeweight=".58pt">
              <v:path arrowok="t"/>
            </v:shape>
            <w10:wrap anchorx="page"/>
          </v:group>
        </w:pict>
      </w:r>
      <w:r w:rsidR="002B4F15">
        <w:rPr>
          <w:rFonts w:ascii="Arial" w:eastAsia="Arial" w:hAnsi="Arial" w:cs="Arial"/>
          <w:b/>
          <w:w w:val="99"/>
          <w:position w:val="-1"/>
          <w:sz w:val="22"/>
          <w:szCs w:val="22"/>
        </w:rPr>
        <w:t>Nominees</w:t>
      </w:r>
      <w:r w:rsidR="002B4F15">
        <w:rPr>
          <w:rFonts w:ascii="Arial" w:eastAsia="Arial" w:hAnsi="Arial" w:cs="Arial"/>
          <w:b/>
          <w:position w:val="-1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b/>
          <w:w w:val="99"/>
          <w:position w:val="-1"/>
          <w:sz w:val="22"/>
          <w:szCs w:val="22"/>
        </w:rPr>
        <w:t>Category</w:t>
      </w:r>
      <w:r w:rsidR="002B4F15">
        <w:rPr>
          <w:rFonts w:ascii="Arial" w:eastAsia="Arial" w:hAnsi="Arial" w:cs="Arial"/>
          <w:b/>
          <w:position w:val="-1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b/>
          <w:w w:val="99"/>
          <w:position w:val="-1"/>
          <w:sz w:val="22"/>
          <w:szCs w:val="22"/>
        </w:rPr>
        <w:t>of</w:t>
      </w:r>
      <w:r w:rsidR="002B4F15">
        <w:rPr>
          <w:rFonts w:ascii="Arial" w:eastAsia="Arial" w:hAnsi="Arial" w:cs="Arial"/>
          <w:b/>
          <w:position w:val="-1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b/>
          <w:w w:val="99"/>
          <w:position w:val="-1"/>
          <w:sz w:val="22"/>
          <w:szCs w:val="22"/>
        </w:rPr>
        <w:t>Application</w:t>
      </w:r>
      <w:r w:rsidR="002B4F15">
        <w:rPr>
          <w:rFonts w:ascii="Arial" w:eastAsia="Arial" w:hAnsi="Arial" w:cs="Arial"/>
          <w:b/>
          <w:position w:val="-1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b/>
          <w:w w:val="99"/>
          <w:position w:val="-1"/>
          <w:sz w:val="22"/>
          <w:szCs w:val="22"/>
        </w:rPr>
        <w:t>-</w:t>
      </w:r>
      <w:r w:rsidR="00A73ED4">
        <w:rPr>
          <w:rFonts w:ascii="Arial" w:eastAsia="Arial" w:hAnsi="Arial" w:cs="Arial"/>
          <w:b/>
          <w:w w:val="99"/>
          <w:position w:val="-1"/>
          <w:sz w:val="22"/>
          <w:szCs w:val="22"/>
        </w:rPr>
        <w:t xml:space="preserve"> </w:t>
      </w:r>
    </w:p>
    <w:p w14:paraId="03126521" w14:textId="77777777" w:rsidR="00B90115" w:rsidRDefault="00B90115">
      <w:pPr>
        <w:spacing w:before="1" w:line="180" w:lineRule="exact"/>
        <w:rPr>
          <w:sz w:val="18"/>
          <w:szCs w:val="18"/>
        </w:rPr>
      </w:pPr>
    </w:p>
    <w:p w14:paraId="73BE5D5B" w14:textId="77777777" w:rsidR="00B90115" w:rsidRDefault="002B4F15">
      <w:pPr>
        <w:spacing w:before="31" w:line="259" w:lineRule="auto"/>
        <w:ind w:left="140" w:right="2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99"/>
          <w:sz w:val="22"/>
          <w:szCs w:val="22"/>
        </w:rPr>
        <w:t>Arts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99"/>
          <w:sz w:val="22"/>
          <w:szCs w:val="22"/>
        </w:rPr>
        <w:t>&amp;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99"/>
          <w:sz w:val="22"/>
          <w:szCs w:val="22"/>
        </w:rPr>
        <w:t>Entertainment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99"/>
          <w:sz w:val="22"/>
          <w:szCs w:val="22"/>
        </w:rPr>
        <w:t>-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Renowned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performers,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musicians,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actors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&amp;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actresses,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poets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&amp;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writers 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those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who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work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related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fields</w:t>
      </w:r>
    </w:p>
    <w:p w14:paraId="69105901" w14:textId="77777777" w:rsidR="00B90115" w:rsidRDefault="00B90115">
      <w:pPr>
        <w:spacing w:line="160" w:lineRule="exact"/>
        <w:rPr>
          <w:sz w:val="16"/>
          <w:szCs w:val="16"/>
        </w:rPr>
      </w:pPr>
    </w:p>
    <w:p w14:paraId="33337054" w14:textId="77777777" w:rsidR="00B90115" w:rsidRDefault="002B4F15">
      <w:pPr>
        <w:spacing w:line="258" w:lineRule="auto"/>
        <w:ind w:left="140" w:right="124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99"/>
          <w:sz w:val="22"/>
          <w:szCs w:val="22"/>
        </w:rPr>
        <w:t>Enterprise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99"/>
          <w:sz w:val="22"/>
          <w:szCs w:val="22"/>
        </w:rPr>
        <w:t>-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Wilkes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County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greats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such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fields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science,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medicine,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business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and philanthropy.</w:t>
      </w:r>
    </w:p>
    <w:p w14:paraId="57690EBF" w14:textId="77777777" w:rsidR="00B90115" w:rsidRDefault="00B90115">
      <w:pPr>
        <w:spacing w:before="2" w:line="160" w:lineRule="exact"/>
        <w:rPr>
          <w:sz w:val="16"/>
          <w:szCs w:val="16"/>
        </w:rPr>
      </w:pPr>
    </w:p>
    <w:p w14:paraId="7467931E" w14:textId="77777777" w:rsidR="00B90115" w:rsidRDefault="002B4F15">
      <w:pPr>
        <w:ind w:left="1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99"/>
          <w:sz w:val="22"/>
          <w:szCs w:val="22"/>
        </w:rPr>
        <w:t>Sports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99"/>
          <w:sz w:val="22"/>
          <w:szCs w:val="22"/>
        </w:rPr>
        <w:t>-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Superior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Athletes,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coaches,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officials,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administrators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wide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world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sports.</w:t>
      </w:r>
    </w:p>
    <w:p w14:paraId="4483EF04" w14:textId="77777777" w:rsidR="00B90115" w:rsidRDefault="00B90115">
      <w:pPr>
        <w:spacing w:line="180" w:lineRule="exact"/>
        <w:rPr>
          <w:sz w:val="18"/>
          <w:szCs w:val="18"/>
        </w:rPr>
      </w:pPr>
    </w:p>
    <w:p w14:paraId="147555E1" w14:textId="77777777" w:rsidR="00B90115" w:rsidRDefault="002B4F15">
      <w:pPr>
        <w:spacing w:line="258" w:lineRule="auto"/>
        <w:ind w:left="140" w:right="599"/>
        <w:rPr>
          <w:rFonts w:ascii="Arial" w:eastAsia="Arial" w:hAnsi="Arial" w:cs="Arial"/>
          <w:sz w:val="22"/>
          <w:szCs w:val="22"/>
        </w:rPr>
        <w:sectPr w:rsidR="00B90115">
          <w:footerReference w:type="default" r:id="rId10"/>
          <w:pgSz w:w="12240" w:h="15840"/>
          <w:pgMar w:top="380" w:right="1300" w:bottom="280" w:left="1300" w:header="0" w:footer="877" w:gutter="0"/>
          <w:pgNumType w:start="1"/>
          <w:cols w:space="720"/>
        </w:sectPr>
      </w:pPr>
      <w:r>
        <w:rPr>
          <w:rFonts w:ascii="Arial" w:eastAsia="Arial" w:hAnsi="Arial" w:cs="Arial"/>
          <w:b/>
          <w:w w:val="99"/>
          <w:sz w:val="22"/>
          <w:szCs w:val="22"/>
        </w:rPr>
        <w:t>Leadership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99"/>
          <w:sz w:val="22"/>
          <w:szCs w:val="22"/>
        </w:rPr>
        <w:t>-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Greats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who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may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well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fit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above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categories,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e.g.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educators,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military leaders,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etc.</w:t>
      </w:r>
    </w:p>
    <w:p w14:paraId="746C6204" w14:textId="77777777" w:rsidR="00B90115" w:rsidRPr="00846143" w:rsidRDefault="002B4F15" w:rsidP="00846143">
      <w:pPr>
        <w:spacing w:before="59"/>
        <w:ind w:left="209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i/>
          <w:w w:val="99"/>
          <w:sz w:val="28"/>
          <w:szCs w:val="28"/>
        </w:rPr>
        <w:lastRenderedPageBreak/>
        <w:t>Individual</w:t>
      </w:r>
      <w:r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w w:val="99"/>
          <w:sz w:val="28"/>
          <w:szCs w:val="28"/>
        </w:rPr>
        <w:t>Nomination</w:t>
      </w:r>
      <w:r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w w:val="99"/>
          <w:sz w:val="28"/>
          <w:szCs w:val="28"/>
        </w:rPr>
        <w:t>Nominees</w:t>
      </w:r>
      <w:r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w w:val="99"/>
          <w:sz w:val="28"/>
          <w:szCs w:val="28"/>
        </w:rPr>
        <w:t>Information</w:t>
      </w:r>
    </w:p>
    <w:p w14:paraId="7CF92604" w14:textId="77777777" w:rsidR="00B90115" w:rsidRDefault="00B90115">
      <w:pPr>
        <w:spacing w:line="200" w:lineRule="exact"/>
      </w:pPr>
    </w:p>
    <w:p w14:paraId="7D345D50" w14:textId="77777777" w:rsidR="00B90115" w:rsidRDefault="00846143">
      <w:pPr>
        <w:spacing w:line="756" w:lineRule="auto"/>
        <w:ind w:left="140" w:right="446" w:firstLine="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DE513C0" wp14:editId="48336AA4">
                <wp:simplePos x="0" y="0"/>
                <wp:positionH relativeFrom="margin">
                  <wp:align>right</wp:align>
                </wp:positionH>
                <wp:positionV relativeFrom="paragraph">
                  <wp:posOffset>2215515</wp:posOffset>
                </wp:positionV>
                <wp:extent cx="5981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21E89A" id="Rectangle 10" o:spid="_x0000_s1026" style="position:absolute;margin-left:419.8pt;margin-top:174.45pt;width:471pt;height:19.5pt;z-index:2516782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78EF0C3" wp14:editId="41B76B37">
                <wp:simplePos x="0" y="0"/>
                <wp:positionH relativeFrom="column">
                  <wp:posOffset>4641850</wp:posOffset>
                </wp:positionH>
                <wp:positionV relativeFrom="paragraph">
                  <wp:posOffset>1529715</wp:posOffset>
                </wp:positionV>
                <wp:extent cx="1962150" cy="2476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BEA6AA" id="Rectangle 9" o:spid="_x0000_s1026" style="position:absolute;margin-left:365.5pt;margin-top:120.45pt;width:154.5pt;height:19.5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" fillcolor="#d8d8d8 [2732]" strokecolor="black [3213]" strokeweight=".25pt"/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98F8EB" wp14:editId="6B922456">
                <wp:simplePos x="0" y="0"/>
                <wp:positionH relativeFrom="column">
                  <wp:posOffset>2374900</wp:posOffset>
                </wp:positionH>
                <wp:positionV relativeFrom="paragraph">
                  <wp:posOffset>929640</wp:posOffset>
                </wp:positionV>
                <wp:extent cx="2038350" cy="2476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02D545" id="Rectangle 5" o:spid="_x0000_s1026" style="position:absolute;margin-left:187pt;margin-top:73.2pt;width:160.5pt;height:19.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" fillcolor="#d8d8d8 [2732]" strokecolor="black [3213]" strokeweight=".25pt"/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088F6B2" wp14:editId="016CE375">
                <wp:simplePos x="0" y="0"/>
                <wp:positionH relativeFrom="column">
                  <wp:posOffset>2336800</wp:posOffset>
                </wp:positionH>
                <wp:positionV relativeFrom="paragraph">
                  <wp:posOffset>1548765</wp:posOffset>
                </wp:positionV>
                <wp:extent cx="1962150" cy="2476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9BBBBF" id="Rectangle 8" o:spid="_x0000_s1026" style="position:absolute;margin-left:184pt;margin-top:121.95pt;width:154.5pt;height:19.5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" fillcolor="#d8d8d8 [2732]" strokecolor="black [3213]" strokeweight=".25pt"/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95EBC58" wp14:editId="526C68B1">
                <wp:simplePos x="0" y="0"/>
                <wp:positionH relativeFrom="column">
                  <wp:posOffset>107950</wp:posOffset>
                </wp:positionH>
                <wp:positionV relativeFrom="paragraph">
                  <wp:posOffset>1548765</wp:posOffset>
                </wp:positionV>
                <wp:extent cx="1962150" cy="2476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2D0854" id="Rectangle 7" o:spid="_x0000_s1026" style="position:absolute;margin-left:8.5pt;margin-top:121.95pt;width:154.5pt;height:19.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" fillcolor="#d8d8d8 [2732]" strokecolor="black [3213]" strokeweight=".25pt"/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F922BF" wp14:editId="27B6C810">
                <wp:simplePos x="0" y="0"/>
                <wp:positionH relativeFrom="column">
                  <wp:posOffset>4660900</wp:posOffset>
                </wp:positionH>
                <wp:positionV relativeFrom="paragraph">
                  <wp:posOffset>920115</wp:posOffset>
                </wp:positionV>
                <wp:extent cx="1962150" cy="2476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C69AF9" id="Rectangle 6" o:spid="_x0000_s1026" style="position:absolute;margin-left:367pt;margin-top:72.45pt;width:154.5pt;height:19.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" fillcolor="#d8d8d8 [2732]" strokecolor="black [3213]" strokeweight=".25pt"/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A25DD03" wp14:editId="099C95B5">
                <wp:simplePos x="0" y="0"/>
                <wp:positionH relativeFrom="column">
                  <wp:posOffset>107950</wp:posOffset>
                </wp:positionH>
                <wp:positionV relativeFrom="paragraph">
                  <wp:posOffset>910590</wp:posOffset>
                </wp:positionV>
                <wp:extent cx="790575" cy="2476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B6F079" id="Rectangle 4" o:spid="_x0000_s1026" style="position:absolute;margin-left:8.5pt;margin-top:71.7pt;width:62.25pt;height:19.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" fillcolor="#d8d8d8 [2732]" strokecolor="black [3213]" strokeweight=".25pt"/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27FD85" wp14:editId="3435BD12">
                <wp:simplePos x="0" y="0"/>
                <wp:positionH relativeFrom="column">
                  <wp:posOffset>4679950</wp:posOffset>
                </wp:positionH>
                <wp:positionV relativeFrom="paragraph">
                  <wp:posOffset>234315</wp:posOffset>
                </wp:positionV>
                <wp:extent cx="1952625" cy="2476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32A324" id="Rectangle 3" o:spid="_x0000_s1026" style="position:absolute;margin-left:368.5pt;margin-top:18.45pt;width:153.75pt;height:19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" fillcolor="#d8d8d8 [2732]" strokecolor="black [3213]" strokeweight=".25pt"/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A328A5" wp14:editId="6A5AF1E5">
                <wp:simplePos x="0" y="0"/>
                <wp:positionH relativeFrom="column">
                  <wp:posOffset>2346325</wp:posOffset>
                </wp:positionH>
                <wp:positionV relativeFrom="paragraph">
                  <wp:posOffset>234315</wp:posOffset>
                </wp:positionV>
                <wp:extent cx="2085975" cy="247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C8DBF" id="Rectangle 2" o:spid="_x0000_s1026" style="position:absolute;margin-left:184.75pt;margin-top:18.45pt;width:164.25pt;height:19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" fillcolor="#d8d8d8 [2732]" strokecolor="black [3213]" strokeweight=".25pt"/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FEC19F" wp14:editId="7156CC06">
                <wp:simplePos x="0" y="0"/>
                <wp:positionH relativeFrom="column">
                  <wp:posOffset>79375</wp:posOffset>
                </wp:positionH>
                <wp:positionV relativeFrom="paragraph">
                  <wp:posOffset>234315</wp:posOffset>
                </wp:positionV>
                <wp:extent cx="2085975" cy="2476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31577" id="Rectangle 1" o:spid="_x0000_s1026" style="position:absolute;margin-left:6.25pt;margin-top:18.45pt;width:164.25pt;height:19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" fillcolor="#d8d8d8 [2732]" strokecolor="black [3213]" strokeweight=".25pt"/>
            </w:pict>
          </mc:Fallback>
        </mc:AlternateConten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First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Name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Middle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Last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Name Age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Date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of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Birth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Place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of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Birth Work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Phone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Home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Phone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Cell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Phone Email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Address</w:t>
      </w:r>
    </w:p>
    <w:p w14:paraId="5CECBBA0" w14:textId="77777777" w:rsidR="00B90115" w:rsidRDefault="002B4F15">
      <w:pPr>
        <w:spacing w:before="20"/>
        <w:ind w:left="1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</w:rPr>
        <w:t>Name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of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High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School</w:t>
      </w:r>
      <w:r>
        <w:rPr>
          <w:rFonts w:ascii="Arial" w:eastAsia="Arial" w:hAnsi="Arial" w:cs="Arial"/>
          <w:b/>
          <w:sz w:val="28"/>
          <w:szCs w:val="28"/>
        </w:rPr>
        <w:t xml:space="preserve">                                      </w:t>
      </w:r>
      <w:r>
        <w:rPr>
          <w:rFonts w:ascii="Arial" w:eastAsia="Arial" w:hAnsi="Arial" w:cs="Arial"/>
          <w:b/>
          <w:w w:val="99"/>
          <w:sz w:val="28"/>
          <w:szCs w:val="28"/>
        </w:rPr>
        <w:t>Year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of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Graduation</w:t>
      </w:r>
    </w:p>
    <w:p w14:paraId="00E6C2D1" w14:textId="77777777" w:rsidR="00B90115" w:rsidRDefault="00846143">
      <w:pPr>
        <w:spacing w:line="200" w:lineRule="exact"/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9DDE529" wp14:editId="40AD2DC9">
                <wp:simplePos x="0" y="0"/>
                <wp:positionH relativeFrom="margin">
                  <wp:posOffset>3794125</wp:posOffset>
                </wp:positionH>
                <wp:positionV relativeFrom="paragraph">
                  <wp:posOffset>60325</wp:posOffset>
                </wp:positionV>
                <wp:extent cx="2038350" cy="2476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73B9CF" id="Rectangle 12" o:spid="_x0000_s1026" style="position:absolute;margin-left:298.75pt;margin-top:4.75pt;width:160.5pt;height:19.5pt;z-index:251682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EC25455" wp14:editId="102A1254">
                <wp:simplePos x="0" y="0"/>
                <wp:positionH relativeFrom="margin">
                  <wp:posOffset>117475</wp:posOffset>
                </wp:positionH>
                <wp:positionV relativeFrom="paragraph">
                  <wp:posOffset>50800</wp:posOffset>
                </wp:positionV>
                <wp:extent cx="3457575" cy="2476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AD23CE" id="Rectangle 11" o:spid="_x0000_s1026" style="position:absolute;margin-left:9.25pt;margin-top:4pt;width:272.25pt;height:19.5pt;z-index:251680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" fillcolor="#d8d8d8 [2732]" strokecolor="black [3213]" strokeweight=".25pt">
                <w10:wrap anchorx="margin"/>
              </v:rect>
            </w:pict>
          </mc:Fallback>
        </mc:AlternateContent>
      </w:r>
    </w:p>
    <w:p w14:paraId="2FCC8FAA" w14:textId="77777777" w:rsidR="00B90115" w:rsidRDefault="00B90115">
      <w:pPr>
        <w:spacing w:line="200" w:lineRule="exact"/>
      </w:pPr>
    </w:p>
    <w:p w14:paraId="55B02807" w14:textId="77777777" w:rsidR="00B90115" w:rsidRDefault="00B90115">
      <w:pPr>
        <w:spacing w:before="12" w:line="280" w:lineRule="exact"/>
        <w:rPr>
          <w:sz w:val="28"/>
          <w:szCs w:val="28"/>
        </w:rPr>
      </w:pPr>
    </w:p>
    <w:p w14:paraId="61FC6D85" w14:textId="77777777" w:rsidR="00B90115" w:rsidRDefault="002B4F15">
      <w:pPr>
        <w:ind w:left="13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</w:rPr>
        <w:t>Name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of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College</w:t>
      </w:r>
      <w:r>
        <w:rPr>
          <w:rFonts w:ascii="Arial" w:eastAsia="Arial" w:hAnsi="Arial" w:cs="Arial"/>
          <w:b/>
          <w:sz w:val="28"/>
          <w:szCs w:val="28"/>
        </w:rPr>
        <w:t xml:space="preserve">                                              </w:t>
      </w:r>
      <w:r>
        <w:rPr>
          <w:rFonts w:ascii="Arial" w:eastAsia="Arial" w:hAnsi="Arial" w:cs="Arial"/>
          <w:b/>
          <w:w w:val="99"/>
          <w:sz w:val="28"/>
          <w:szCs w:val="28"/>
        </w:rPr>
        <w:t>Year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of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Graduation</w:t>
      </w:r>
    </w:p>
    <w:p w14:paraId="2C0268BA" w14:textId="77777777" w:rsidR="00B90115" w:rsidRDefault="00846143">
      <w:pPr>
        <w:spacing w:line="200" w:lineRule="exact"/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90DE500" wp14:editId="65170B96">
                <wp:simplePos x="0" y="0"/>
                <wp:positionH relativeFrom="margin">
                  <wp:posOffset>126365</wp:posOffset>
                </wp:positionH>
                <wp:positionV relativeFrom="paragraph">
                  <wp:posOffset>54610</wp:posOffset>
                </wp:positionV>
                <wp:extent cx="3438525" cy="2476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49865C" id="Rectangle 13" o:spid="_x0000_s1026" style="position:absolute;margin-left:9.95pt;margin-top:4.3pt;width:270.75pt;height:19.5pt;z-index:251684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0246A7C" wp14:editId="5015ED97">
                <wp:simplePos x="0" y="0"/>
                <wp:positionH relativeFrom="margin">
                  <wp:posOffset>3784600</wp:posOffset>
                </wp:positionH>
                <wp:positionV relativeFrom="paragraph">
                  <wp:posOffset>54610</wp:posOffset>
                </wp:positionV>
                <wp:extent cx="2038350" cy="2476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69F7EC" id="Rectangle 14" o:spid="_x0000_s1026" style="position:absolute;margin-left:298pt;margin-top:4.3pt;width:160.5pt;height:19.5pt;z-index:251686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" fillcolor="#d8d8d8 [2732]" strokecolor="black [3213]" strokeweight=".25pt">
                <w10:wrap anchorx="margin"/>
              </v:rect>
            </w:pict>
          </mc:Fallback>
        </mc:AlternateContent>
      </w:r>
    </w:p>
    <w:p w14:paraId="73786023" w14:textId="77777777" w:rsidR="00B90115" w:rsidRDefault="00B90115">
      <w:pPr>
        <w:spacing w:line="200" w:lineRule="exact"/>
      </w:pPr>
    </w:p>
    <w:p w14:paraId="6C0D243C" w14:textId="77777777" w:rsidR="00B90115" w:rsidRDefault="00B90115">
      <w:pPr>
        <w:spacing w:before="13" w:line="280" w:lineRule="exact"/>
        <w:rPr>
          <w:sz w:val="28"/>
          <w:szCs w:val="28"/>
        </w:rPr>
      </w:pPr>
    </w:p>
    <w:p w14:paraId="4F340603" w14:textId="77777777" w:rsidR="00B90115" w:rsidRDefault="002B4F15">
      <w:pPr>
        <w:ind w:left="139"/>
        <w:rPr>
          <w:rFonts w:ascii="Arial" w:eastAsia="Arial" w:hAnsi="Arial" w:cs="Arial"/>
          <w:b/>
          <w:w w:val="99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</w:rPr>
        <w:t>Additional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Degree(</w:t>
      </w:r>
      <w:proofErr w:type="gramStart"/>
      <w:r>
        <w:rPr>
          <w:rFonts w:ascii="Arial" w:eastAsia="Arial" w:hAnsi="Arial" w:cs="Arial"/>
          <w:b/>
          <w:w w:val="99"/>
          <w:sz w:val="28"/>
          <w:szCs w:val="28"/>
        </w:rPr>
        <w:t>s)</w:t>
      </w:r>
      <w:r>
        <w:rPr>
          <w:rFonts w:ascii="Arial" w:eastAsia="Arial" w:hAnsi="Arial" w:cs="Arial"/>
          <w:b/>
          <w:sz w:val="28"/>
          <w:szCs w:val="28"/>
        </w:rPr>
        <w:t xml:space="preserve">   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                                   </w:t>
      </w:r>
      <w:r>
        <w:rPr>
          <w:rFonts w:ascii="Arial" w:eastAsia="Arial" w:hAnsi="Arial" w:cs="Arial"/>
          <w:b/>
          <w:w w:val="99"/>
          <w:sz w:val="28"/>
          <w:szCs w:val="28"/>
        </w:rPr>
        <w:t>Dates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(if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applicable)</w:t>
      </w:r>
    </w:p>
    <w:p w14:paraId="19D77071" w14:textId="77777777" w:rsidR="00846143" w:rsidRDefault="00846143">
      <w:pPr>
        <w:ind w:left="13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4488BD3" wp14:editId="1E2912EB">
                <wp:simplePos x="0" y="0"/>
                <wp:positionH relativeFrom="margin">
                  <wp:posOffset>3765550</wp:posOffset>
                </wp:positionH>
                <wp:positionV relativeFrom="paragraph">
                  <wp:posOffset>57785</wp:posOffset>
                </wp:positionV>
                <wp:extent cx="203835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C50FB0" id="Rectangle 16" o:spid="_x0000_s1026" style="position:absolute;margin-left:296.5pt;margin-top:4.55pt;width:160.5pt;height:19.5pt;z-index:251690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8C77F30" wp14:editId="086728A9">
                <wp:simplePos x="0" y="0"/>
                <wp:positionH relativeFrom="margin">
                  <wp:posOffset>136525</wp:posOffset>
                </wp:positionH>
                <wp:positionV relativeFrom="paragraph">
                  <wp:posOffset>38735</wp:posOffset>
                </wp:positionV>
                <wp:extent cx="3438525" cy="2476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6EB5B5" id="Rectangle 15" o:spid="_x0000_s1026" style="position:absolute;margin-left:10.75pt;margin-top:3.05pt;width:270.75pt;height:19.5pt;z-index:251688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" fillcolor="#d8d8d8 [2732]" strokecolor="black [3213]" strokeweight=".25pt">
                <w10:wrap anchorx="margin"/>
              </v:rect>
            </w:pict>
          </mc:Fallback>
        </mc:AlternateContent>
      </w:r>
    </w:p>
    <w:p w14:paraId="7901603C" w14:textId="77777777" w:rsidR="00B90115" w:rsidRDefault="00B90115">
      <w:pPr>
        <w:spacing w:before="2" w:line="180" w:lineRule="exact"/>
        <w:rPr>
          <w:sz w:val="18"/>
          <w:szCs w:val="18"/>
        </w:rPr>
      </w:pPr>
    </w:p>
    <w:p w14:paraId="44D5DF0C" w14:textId="77777777" w:rsidR="00846143" w:rsidRDefault="00846143">
      <w:pPr>
        <w:spacing w:before="2" w:line="180" w:lineRule="exact"/>
        <w:rPr>
          <w:sz w:val="18"/>
          <w:szCs w:val="18"/>
        </w:rPr>
      </w:pPr>
    </w:p>
    <w:p w14:paraId="5BDAB5EF" w14:textId="77777777" w:rsidR="00846143" w:rsidRDefault="00846143">
      <w:pPr>
        <w:spacing w:before="2" w:line="180" w:lineRule="exact"/>
        <w:rPr>
          <w:sz w:val="18"/>
          <w:szCs w:val="18"/>
        </w:rPr>
      </w:pPr>
    </w:p>
    <w:p w14:paraId="70828536" w14:textId="77777777" w:rsidR="00846143" w:rsidRDefault="00846143">
      <w:pPr>
        <w:spacing w:before="2" w:line="180" w:lineRule="exact"/>
        <w:rPr>
          <w:sz w:val="18"/>
          <w:szCs w:val="18"/>
        </w:rPr>
      </w:pPr>
    </w:p>
    <w:p w14:paraId="5A3D5E54" w14:textId="77777777" w:rsidR="00846143" w:rsidRDefault="00846143">
      <w:pPr>
        <w:spacing w:before="2" w:line="180" w:lineRule="exact"/>
        <w:rPr>
          <w:sz w:val="18"/>
          <w:szCs w:val="18"/>
        </w:rPr>
      </w:pPr>
    </w:p>
    <w:p w14:paraId="7F58A423" w14:textId="77777777" w:rsidR="00846143" w:rsidRDefault="00846143">
      <w:pPr>
        <w:spacing w:before="2" w:line="180" w:lineRule="exact"/>
        <w:rPr>
          <w:sz w:val="18"/>
          <w:szCs w:val="18"/>
        </w:rPr>
      </w:pPr>
    </w:p>
    <w:p w14:paraId="069DDAF0" w14:textId="77777777" w:rsidR="00846143" w:rsidRDefault="00846143">
      <w:pPr>
        <w:spacing w:before="2" w:line="180" w:lineRule="exact"/>
        <w:rPr>
          <w:sz w:val="18"/>
          <w:szCs w:val="18"/>
        </w:rPr>
      </w:pPr>
    </w:p>
    <w:p w14:paraId="70E4E55A" w14:textId="77777777" w:rsidR="00B90115" w:rsidRDefault="00B90115">
      <w:pPr>
        <w:spacing w:before="2" w:line="180" w:lineRule="exact"/>
        <w:rPr>
          <w:sz w:val="19"/>
          <w:szCs w:val="19"/>
        </w:rPr>
      </w:pPr>
    </w:p>
    <w:p w14:paraId="183FA86E" w14:textId="77777777" w:rsidR="00B90115" w:rsidRDefault="0077074F">
      <w:pPr>
        <w:ind w:left="140"/>
        <w:rPr>
          <w:rFonts w:ascii="Arial" w:eastAsia="Arial" w:hAnsi="Arial" w:cs="Arial"/>
          <w:sz w:val="28"/>
          <w:szCs w:val="28"/>
        </w:rPr>
      </w:pPr>
      <w:r>
        <w:pict w14:anchorId="788F9529">
          <v:group id="_x0000_s1028" style="position:absolute;left:0;text-align:left;margin-left:70.5pt;margin-top:18.65pt;width:471pt;height:0;z-index:-251658752;mso-position-horizontal-relative:page" coordorigin="1410,373" coordsize="9420,0">
            <v:shape id="_x0000_s1029" style="position:absolute;left:1410;top:373;width:9420;height:0" coordorigin="1410,373" coordsize="9420,0" path="m1410,373r9420,e" filled="f" strokeweight=".20497mm">
              <v:path arrowok="t"/>
            </v:shape>
            <w10:wrap anchorx="page"/>
          </v:group>
        </w:pict>
      </w:r>
      <w:r w:rsidR="00846143">
        <w:rPr>
          <w:rFonts w:ascii="Arial" w:eastAsia="Arial" w:hAnsi="Arial" w:cs="Arial"/>
          <w:b/>
          <w:w w:val="99"/>
          <w:sz w:val="28"/>
          <w:szCs w:val="28"/>
        </w:rPr>
        <w:t>Complete the f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ollowing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information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if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Nominee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is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Deceased</w:t>
      </w:r>
    </w:p>
    <w:p w14:paraId="5D2D4BD1" w14:textId="77777777" w:rsidR="00B90115" w:rsidRDefault="00846143">
      <w:pPr>
        <w:spacing w:before="14" w:line="200" w:lineRule="exact"/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75A47D2" wp14:editId="1D821BEF">
                <wp:simplePos x="0" y="0"/>
                <wp:positionH relativeFrom="margin">
                  <wp:align>center</wp:align>
                </wp:positionH>
                <wp:positionV relativeFrom="paragraph">
                  <wp:posOffset>127000</wp:posOffset>
                </wp:positionV>
                <wp:extent cx="3438525" cy="2476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37ED14" id="Rectangle 17" o:spid="_x0000_s1026" style="position:absolute;margin-left:0;margin-top:10pt;width:270.75pt;height:19.5pt;z-index:2516925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" fillcolor="#d8d8d8 [2732]" strokecolor="black [3213]" strokeweight=".25pt">
                <w10:wrap anchorx="margin"/>
              </v:rect>
            </w:pict>
          </mc:Fallback>
        </mc:AlternateContent>
      </w:r>
    </w:p>
    <w:p w14:paraId="2DC2722F" w14:textId="77777777" w:rsidR="00B90115" w:rsidRDefault="002B4F15">
      <w:pPr>
        <w:ind w:left="1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</w:rPr>
        <w:t>Date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of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Death</w:t>
      </w:r>
    </w:p>
    <w:p w14:paraId="17A34613" w14:textId="77777777" w:rsidR="00B90115" w:rsidRDefault="00B90115">
      <w:pPr>
        <w:spacing w:before="6" w:line="180" w:lineRule="exact"/>
        <w:rPr>
          <w:sz w:val="18"/>
          <w:szCs w:val="18"/>
        </w:rPr>
      </w:pPr>
    </w:p>
    <w:p w14:paraId="6DC407F0" w14:textId="77777777" w:rsidR="00846143" w:rsidRDefault="00846143">
      <w:pPr>
        <w:spacing w:line="378" w:lineRule="auto"/>
        <w:ind w:left="140" w:right="2298"/>
        <w:rPr>
          <w:rFonts w:ascii="Arial" w:eastAsia="Arial" w:hAnsi="Arial" w:cs="Arial"/>
          <w:b/>
          <w:w w:val="99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3764EBB" wp14:editId="0CB72A89">
                <wp:simplePos x="0" y="0"/>
                <wp:positionH relativeFrom="page">
                  <wp:posOffset>5524500</wp:posOffset>
                </wp:positionH>
                <wp:positionV relativeFrom="paragraph">
                  <wp:posOffset>297180</wp:posOffset>
                </wp:positionV>
                <wp:extent cx="1914525" cy="2476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122266" id="Rectangle 19" o:spid="_x0000_s1026" style="position:absolute;margin-left:435pt;margin-top:23.4pt;width:150.75pt;height:19.5pt;z-index:2516966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" fillcolor="#d8d8d8 [2732]" strokecolor="black [3213]" strokeweight=".25pt">
                <w10:wrap anchorx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9E79200" wp14:editId="73D8E7BC">
                <wp:simplePos x="0" y="0"/>
                <wp:positionH relativeFrom="margin">
                  <wp:posOffset>622300</wp:posOffset>
                </wp:positionH>
                <wp:positionV relativeFrom="paragraph">
                  <wp:posOffset>335280</wp:posOffset>
                </wp:positionV>
                <wp:extent cx="2228850" cy="24765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EA8D00" id="Rectangle 18" o:spid="_x0000_s1026" style="position:absolute;margin-left:49pt;margin-top:26.4pt;width:175.5pt;height:19.5pt;z-index:251694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" fillcolor="#d8d8d8 [2732]" strokecolor="black [3213]" strokeweight=".25pt">
                <w10:wrap anchorx="margin"/>
              </v:rect>
            </w:pict>
          </mc:Fallback>
        </mc:AlternateContent>
      </w:r>
      <w:r w:rsidR="002B4F15">
        <w:rPr>
          <w:rFonts w:ascii="Arial" w:eastAsia="Arial" w:hAnsi="Arial" w:cs="Arial"/>
          <w:b/>
          <w:i/>
          <w:w w:val="99"/>
          <w:sz w:val="28"/>
          <w:szCs w:val="28"/>
        </w:rPr>
        <w:t>Contact</w:t>
      </w:r>
      <w:r w:rsidR="002B4F15"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i/>
          <w:w w:val="99"/>
          <w:sz w:val="28"/>
          <w:szCs w:val="28"/>
        </w:rPr>
        <w:t>information</w:t>
      </w:r>
      <w:r w:rsidR="002B4F15"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i/>
          <w:w w:val="99"/>
          <w:sz w:val="28"/>
          <w:szCs w:val="28"/>
        </w:rPr>
        <w:t>of</w:t>
      </w:r>
      <w:r w:rsidR="002B4F15"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i/>
          <w:w w:val="99"/>
          <w:sz w:val="28"/>
          <w:szCs w:val="28"/>
        </w:rPr>
        <w:t>Closest</w:t>
      </w:r>
      <w:r w:rsidR="002B4F15"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i/>
          <w:w w:val="99"/>
          <w:sz w:val="28"/>
          <w:szCs w:val="28"/>
        </w:rPr>
        <w:t>Known</w:t>
      </w:r>
      <w:r w:rsidR="002B4F15"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i/>
          <w:w w:val="99"/>
          <w:sz w:val="28"/>
          <w:szCs w:val="28"/>
        </w:rPr>
        <w:t>Living</w:t>
      </w:r>
      <w:r w:rsidR="002B4F15"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i/>
          <w:w w:val="99"/>
          <w:sz w:val="28"/>
          <w:szCs w:val="28"/>
        </w:rPr>
        <w:t xml:space="preserve">Relative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Name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                     </w:t>
      </w:r>
      <w:r>
        <w:rPr>
          <w:rFonts w:ascii="Arial" w:eastAsia="Arial" w:hAnsi="Arial" w:cs="Arial"/>
          <w:b/>
          <w:sz w:val="28"/>
          <w:szCs w:val="28"/>
        </w:rPr>
        <w:t xml:space="preserve">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Relation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to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Nominee</w:t>
      </w:r>
    </w:p>
    <w:p w14:paraId="14717581" w14:textId="77777777" w:rsidR="00B90115" w:rsidRDefault="00846143">
      <w:pPr>
        <w:spacing w:line="378" w:lineRule="auto"/>
        <w:ind w:left="140" w:right="229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33EFA0D" wp14:editId="020BAE27">
                <wp:simplePos x="0" y="0"/>
                <wp:positionH relativeFrom="margin">
                  <wp:posOffset>1400175</wp:posOffset>
                </wp:positionH>
                <wp:positionV relativeFrom="paragraph">
                  <wp:posOffset>8890</wp:posOffset>
                </wp:positionV>
                <wp:extent cx="2228850" cy="24765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AE2FA4" id="Rectangle 20" o:spid="_x0000_s1026" style="position:absolute;margin-left:110.25pt;margin-top:.7pt;width:175.5pt;height:19.5pt;z-index:251698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" fillcolor="#d8d8d8 [2732]" strokecolor="black [3213]" strokeweight=".25pt">
                <w10:wrap anchorx="margin"/>
              </v:rect>
            </w:pict>
          </mc:Fallback>
        </mc:AlternateConten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Phone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Number</w:t>
      </w:r>
    </w:p>
    <w:p w14:paraId="5FB59E51" w14:textId="77777777" w:rsidR="00B90115" w:rsidRDefault="00846143">
      <w:pPr>
        <w:spacing w:before="4"/>
        <w:ind w:left="1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524B116" wp14:editId="3BAA6532">
                <wp:simplePos x="0" y="0"/>
                <wp:positionH relativeFrom="margin">
                  <wp:posOffset>1412874</wp:posOffset>
                </wp:positionH>
                <wp:positionV relativeFrom="paragraph">
                  <wp:posOffset>7620</wp:posOffset>
                </wp:positionV>
                <wp:extent cx="5153025" cy="24765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4959C6" id="Rectangle 21" o:spid="_x0000_s1026" style="position:absolute;margin-left:111.25pt;margin-top:.6pt;width:405.75pt;height:19.5pt;z-index:251700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" fillcolor="#d8d8d8 [2732]" strokecolor="black [3213]" strokeweight=".25pt">
                <w10:wrap anchorx="margin"/>
              </v:rect>
            </w:pict>
          </mc:Fallback>
        </mc:AlternateConten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Street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Address</w:t>
      </w:r>
    </w:p>
    <w:p w14:paraId="55877C11" w14:textId="77777777" w:rsidR="00B90115" w:rsidRDefault="00846143">
      <w:pPr>
        <w:spacing w:before="6" w:line="180" w:lineRule="exact"/>
        <w:rPr>
          <w:sz w:val="18"/>
          <w:szCs w:val="1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2F91598" wp14:editId="78BE274E">
                <wp:simplePos x="0" y="0"/>
                <wp:positionH relativeFrom="margin">
                  <wp:posOffset>469900</wp:posOffset>
                </wp:positionH>
                <wp:positionV relativeFrom="paragraph">
                  <wp:posOffset>114935</wp:posOffset>
                </wp:positionV>
                <wp:extent cx="1876425" cy="247650"/>
                <wp:effectExtent l="0" t="0" r="28575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5EEB45" id="Rectangle 22" o:spid="_x0000_s1026" style="position:absolute;margin-left:37pt;margin-top:9.05pt;width:147.75pt;height:19.5pt;z-index:251702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" fillcolor="#d8d8d8 [2732]" strokecolor="black [3213]" strokeweight=".25pt">
                <w10:wrap anchorx="margin"/>
              </v:rect>
            </w:pict>
          </mc:Fallback>
        </mc:AlternateContent>
      </w:r>
    </w:p>
    <w:p w14:paraId="49AF6E91" w14:textId="77777777" w:rsidR="00B90115" w:rsidRDefault="00846143">
      <w:pPr>
        <w:ind w:left="140"/>
        <w:rPr>
          <w:rFonts w:ascii="Arial" w:eastAsia="Arial" w:hAnsi="Arial" w:cs="Arial"/>
          <w:sz w:val="28"/>
          <w:szCs w:val="28"/>
        </w:rPr>
        <w:sectPr w:rsidR="00B90115">
          <w:pgSz w:w="12240" w:h="15840"/>
          <w:pgMar w:top="1380" w:right="1300" w:bottom="280" w:left="1300" w:header="0" w:footer="877" w:gutter="0"/>
          <w:cols w:space="720"/>
        </w:sect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1F6D94B" wp14:editId="65FAD2C2">
                <wp:simplePos x="0" y="0"/>
                <wp:positionH relativeFrom="page">
                  <wp:posOffset>5867401</wp:posOffset>
                </wp:positionH>
                <wp:positionV relativeFrom="paragraph">
                  <wp:posOffset>15875</wp:posOffset>
                </wp:positionV>
                <wp:extent cx="1524000" cy="24765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F37E84" id="Rectangle 24" o:spid="_x0000_s1026" style="position:absolute;margin-left:462pt;margin-top:1.25pt;width:120pt;height:19.5pt;z-index:2517068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" fillcolor="#d8d8d8 [2732]" strokecolor="black [3213]" strokeweight=".25pt">
                <w10:wrap anchorx="page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2744560" wp14:editId="2196591B">
                <wp:simplePos x="0" y="0"/>
                <wp:positionH relativeFrom="margin">
                  <wp:posOffset>2898775</wp:posOffset>
                </wp:positionH>
                <wp:positionV relativeFrom="paragraph">
                  <wp:posOffset>6350</wp:posOffset>
                </wp:positionV>
                <wp:extent cx="1209675" cy="247650"/>
                <wp:effectExtent l="0" t="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2ED385" id="Rectangle 23" o:spid="_x0000_s1026" style="position:absolute;margin-left:228.25pt;margin-top:.5pt;width:95.25pt;height:19.5pt;z-index:251704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" fillcolor="#d8d8d8 [2732]" strokecolor="black [3213]" strokeweight=".25pt">
                <w10:wrap anchorx="margin"/>
              </v:rect>
            </w:pict>
          </mc:Fallback>
        </mc:AlternateContent>
      </w:r>
      <w:r w:rsidR="0077074F">
        <w:pict w14:anchorId="1FE5237F">
          <v:group id="_x0000_s1026" style="position:absolute;left:0;text-align:left;margin-left:70.5pt;margin-top:44.1pt;width:471pt;height:0;z-index:-251657728;mso-position-horizontal-relative:page;mso-position-vertical-relative:text" coordorigin="1410,882" coordsize="9420,0">
            <v:shape id="_x0000_s1027" style="position:absolute;left:1410;top:882;width:9420;height:0" coordorigin="1410,882" coordsize="9420,0" path="m1410,882r9420,e" filled="f" strokeweight=".20497mm">
              <v:path arrowok="t"/>
            </v:shape>
            <w10:wrap anchorx="page"/>
          </v:group>
        </w:pic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City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State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Zip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Code</w:t>
      </w:r>
    </w:p>
    <w:p w14:paraId="6A319B12" w14:textId="77777777" w:rsidR="00B90115" w:rsidRDefault="002B4F15">
      <w:pPr>
        <w:spacing w:before="59"/>
        <w:ind w:left="3457" w:right="345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  <w:u w:val="thick" w:color="000000"/>
        </w:rPr>
        <w:lastRenderedPageBreak/>
        <w:t>Educational Honors</w:t>
      </w:r>
    </w:p>
    <w:p w14:paraId="0C16FF0C" w14:textId="77777777" w:rsidR="00B90115" w:rsidRDefault="00B90115">
      <w:pPr>
        <w:spacing w:before="4" w:line="180" w:lineRule="exact"/>
        <w:rPr>
          <w:sz w:val="18"/>
          <w:szCs w:val="18"/>
        </w:rPr>
      </w:pPr>
    </w:p>
    <w:p w14:paraId="69432C59" w14:textId="77777777" w:rsidR="00B90115" w:rsidRDefault="002B4F15">
      <w:pPr>
        <w:spacing w:line="240" w:lineRule="exact"/>
        <w:ind w:left="167" w:right="169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  <w:position w:val="-1"/>
          <w:sz w:val="22"/>
          <w:szCs w:val="22"/>
        </w:rPr>
        <w:t>Please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list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any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Awards,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Scholarships,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Honorary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Degrees,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etc.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the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nominee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may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have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received.</w:t>
      </w:r>
    </w:p>
    <w:p w14:paraId="51094CFD" w14:textId="77777777" w:rsidR="00B90115" w:rsidRDefault="00846143">
      <w:pPr>
        <w:spacing w:line="200" w:lineRule="exact"/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48F8BF0" wp14:editId="01F85700">
                <wp:simplePos x="0" y="0"/>
                <wp:positionH relativeFrom="margin">
                  <wp:posOffset>193675</wp:posOffset>
                </wp:positionH>
                <wp:positionV relativeFrom="paragraph">
                  <wp:posOffset>98424</wp:posOffset>
                </wp:positionV>
                <wp:extent cx="5819775" cy="357187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571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C269F" id="Rectangle 25" o:spid="_x0000_s1026" style="position:absolute;margin-left:15.25pt;margin-top:7.75pt;width:458.25pt;height:281.25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" fillcolor="#d8d8d8 [2732]" strokecolor="black [3213]" strokeweight=".25pt">
                <w10:wrap anchorx="margin"/>
              </v:rect>
            </w:pict>
          </mc:Fallback>
        </mc:AlternateContent>
      </w:r>
    </w:p>
    <w:p w14:paraId="6CDB6D02" w14:textId="77777777" w:rsidR="00B90115" w:rsidRDefault="00B90115">
      <w:pPr>
        <w:spacing w:line="200" w:lineRule="exact"/>
      </w:pPr>
    </w:p>
    <w:p w14:paraId="38F1E388" w14:textId="77777777" w:rsidR="00B90115" w:rsidRDefault="00B90115">
      <w:pPr>
        <w:spacing w:line="200" w:lineRule="exact"/>
      </w:pPr>
    </w:p>
    <w:p w14:paraId="32B2B159" w14:textId="77777777" w:rsidR="00B90115" w:rsidRDefault="00B90115">
      <w:pPr>
        <w:spacing w:line="200" w:lineRule="exact"/>
      </w:pPr>
    </w:p>
    <w:p w14:paraId="0C4A6E1D" w14:textId="77777777" w:rsidR="00B90115" w:rsidRDefault="00B90115">
      <w:pPr>
        <w:spacing w:line="200" w:lineRule="exact"/>
      </w:pPr>
    </w:p>
    <w:p w14:paraId="1E6F0CA7" w14:textId="77777777" w:rsidR="00B90115" w:rsidRDefault="00B90115">
      <w:pPr>
        <w:spacing w:line="200" w:lineRule="exact"/>
      </w:pPr>
    </w:p>
    <w:p w14:paraId="25452C66" w14:textId="77777777" w:rsidR="00B90115" w:rsidRDefault="00B90115">
      <w:pPr>
        <w:spacing w:line="200" w:lineRule="exact"/>
      </w:pPr>
    </w:p>
    <w:p w14:paraId="69C514B4" w14:textId="77777777" w:rsidR="00B90115" w:rsidRDefault="00B90115">
      <w:pPr>
        <w:spacing w:line="200" w:lineRule="exact"/>
      </w:pPr>
    </w:p>
    <w:p w14:paraId="48B81A74" w14:textId="77777777" w:rsidR="00B90115" w:rsidRDefault="00B90115">
      <w:pPr>
        <w:spacing w:line="200" w:lineRule="exact"/>
      </w:pPr>
    </w:p>
    <w:p w14:paraId="59DB9E8B" w14:textId="77777777" w:rsidR="00B90115" w:rsidRDefault="00B90115">
      <w:pPr>
        <w:spacing w:line="200" w:lineRule="exact"/>
      </w:pPr>
    </w:p>
    <w:p w14:paraId="595E227F" w14:textId="77777777" w:rsidR="00B90115" w:rsidRDefault="00B90115">
      <w:pPr>
        <w:spacing w:line="200" w:lineRule="exact"/>
      </w:pPr>
    </w:p>
    <w:p w14:paraId="0B5E407A" w14:textId="77777777" w:rsidR="00B90115" w:rsidRDefault="00B90115">
      <w:pPr>
        <w:spacing w:line="200" w:lineRule="exact"/>
      </w:pPr>
    </w:p>
    <w:p w14:paraId="39DC2FBC" w14:textId="77777777" w:rsidR="00B90115" w:rsidRDefault="00B90115">
      <w:pPr>
        <w:spacing w:line="200" w:lineRule="exact"/>
      </w:pPr>
    </w:p>
    <w:p w14:paraId="4F20079A" w14:textId="77777777" w:rsidR="00B90115" w:rsidRDefault="00B90115">
      <w:pPr>
        <w:spacing w:line="200" w:lineRule="exact"/>
      </w:pPr>
    </w:p>
    <w:p w14:paraId="1AD083A7" w14:textId="77777777" w:rsidR="00B90115" w:rsidRDefault="00B90115">
      <w:pPr>
        <w:spacing w:line="200" w:lineRule="exact"/>
      </w:pPr>
    </w:p>
    <w:p w14:paraId="4C5755F0" w14:textId="77777777" w:rsidR="00B90115" w:rsidRDefault="00B90115">
      <w:pPr>
        <w:spacing w:line="200" w:lineRule="exact"/>
      </w:pPr>
    </w:p>
    <w:p w14:paraId="4D88C1D6" w14:textId="77777777" w:rsidR="00B90115" w:rsidRDefault="00B90115">
      <w:pPr>
        <w:spacing w:line="200" w:lineRule="exact"/>
      </w:pPr>
    </w:p>
    <w:p w14:paraId="12810CEE" w14:textId="77777777" w:rsidR="00B90115" w:rsidRDefault="00B90115">
      <w:pPr>
        <w:spacing w:line="200" w:lineRule="exact"/>
      </w:pPr>
    </w:p>
    <w:p w14:paraId="7BD9C64C" w14:textId="77777777" w:rsidR="00B90115" w:rsidRDefault="00B90115">
      <w:pPr>
        <w:spacing w:line="200" w:lineRule="exact"/>
      </w:pPr>
    </w:p>
    <w:p w14:paraId="6C994885" w14:textId="77777777" w:rsidR="00B90115" w:rsidRDefault="00B90115">
      <w:pPr>
        <w:spacing w:line="200" w:lineRule="exact"/>
      </w:pPr>
    </w:p>
    <w:p w14:paraId="4F7FFA58" w14:textId="77777777" w:rsidR="00B90115" w:rsidRDefault="00B90115">
      <w:pPr>
        <w:spacing w:line="200" w:lineRule="exact"/>
      </w:pPr>
    </w:p>
    <w:p w14:paraId="7BB3EEB0" w14:textId="77777777" w:rsidR="00B90115" w:rsidRDefault="00B90115">
      <w:pPr>
        <w:spacing w:line="200" w:lineRule="exact"/>
      </w:pPr>
    </w:p>
    <w:p w14:paraId="40D8C548" w14:textId="77777777" w:rsidR="00B90115" w:rsidRDefault="00B90115">
      <w:pPr>
        <w:spacing w:line="200" w:lineRule="exact"/>
      </w:pPr>
    </w:p>
    <w:p w14:paraId="571531FF" w14:textId="77777777" w:rsidR="00B90115" w:rsidRDefault="00B90115">
      <w:pPr>
        <w:spacing w:line="200" w:lineRule="exact"/>
      </w:pPr>
    </w:p>
    <w:p w14:paraId="632BF17B" w14:textId="77777777" w:rsidR="00B90115" w:rsidRDefault="00B90115">
      <w:pPr>
        <w:spacing w:line="200" w:lineRule="exact"/>
      </w:pPr>
    </w:p>
    <w:p w14:paraId="27DBE077" w14:textId="77777777" w:rsidR="00B90115" w:rsidRDefault="00B90115">
      <w:pPr>
        <w:spacing w:line="200" w:lineRule="exact"/>
      </w:pPr>
    </w:p>
    <w:p w14:paraId="393EF478" w14:textId="77777777" w:rsidR="00B90115" w:rsidRDefault="00B90115">
      <w:pPr>
        <w:spacing w:line="200" w:lineRule="exact"/>
      </w:pPr>
    </w:p>
    <w:p w14:paraId="3F35851F" w14:textId="77777777" w:rsidR="00B90115" w:rsidRDefault="00B90115">
      <w:pPr>
        <w:spacing w:line="200" w:lineRule="exact"/>
      </w:pPr>
    </w:p>
    <w:p w14:paraId="0340D4D3" w14:textId="77777777" w:rsidR="00B90115" w:rsidRDefault="00B90115">
      <w:pPr>
        <w:spacing w:before="4" w:line="260" w:lineRule="exact"/>
        <w:rPr>
          <w:sz w:val="26"/>
          <w:szCs w:val="26"/>
        </w:rPr>
      </w:pPr>
    </w:p>
    <w:p w14:paraId="69315EF8" w14:textId="77777777" w:rsidR="00B90115" w:rsidRDefault="002B4F15">
      <w:pPr>
        <w:spacing w:before="24"/>
        <w:ind w:left="3401" w:right="340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  <w:u w:val="thick" w:color="000000"/>
        </w:rPr>
        <w:t>Key Success Stories</w:t>
      </w:r>
    </w:p>
    <w:p w14:paraId="26153267" w14:textId="77777777" w:rsidR="00B90115" w:rsidRDefault="00B90115">
      <w:pPr>
        <w:spacing w:before="4" w:line="180" w:lineRule="exact"/>
        <w:rPr>
          <w:sz w:val="18"/>
          <w:szCs w:val="18"/>
        </w:rPr>
      </w:pPr>
    </w:p>
    <w:p w14:paraId="163B6FE3" w14:textId="77777777" w:rsidR="00B90115" w:rsidRDefault="00846143">
      <w:pPr>
        <w:spacing w:line="259" w:lineRule="auto"/>
        <w:ind w:left="355" w:right="358"/>
        <w:jc w:val="center"/>
        <w:rPr>
          <w:rFonts w:ascii="Arial" w:eastAsia="Arial" w:hAnsi="Arial" w:cs="Arial"/>
          <w:sz w:val="22"/>
          <w:szCs w:val="22"/>
        </w:rPr>
        <w:sectPr w:rsidR="00B90115">
          <w:pgSz w:w="12240" w:h="15840"/>
          <w:pgMar w:top="1380" w:right="1300" w:bottom="280" w:left="1300" w:header="0" w:footer="877" w:gutter="0"/>
          <w:cols w:space="720"/>
        </w:sect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F2E4230" wp14:editId="1CAE0535">
                <wp:simplePos x="0" y="0"/>
                <wp:positionH relativeFrom="margin">
                  <wp:align>right</wp:align>
                </wp:positionH>
                <wp:positionV relativeFrom="paragraph">
                  <wp:posOffset>419735</wp:posOffset>
                </wp:positionV>
                <wp:extent cx="5819775" cy="357187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571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04303" id="Rectangle 26" o:spid="_x0000_s1026" style="position:absolute;margin-left:407.05pt;margin-top:33.05pt;width:458.25pt;height:281.25pt;z-index:251710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" fillcolor="#d8d8d8 [2732]" strokecolor="black [3213]" strokeweight=".25pt">
                <w10:wrap anchorx="margin"/>
              </v:rect>
            </w:pict>
          </mc:Fallback>
        </mc:AlternateContent>
      </w:r>
      <w:r w:rsidR="002B4F15">
        <w:rPr>
          <w:rFonts w:ascii="Arial" w:eastAsia="Arial" w:hAnsi="Arial" w:cs="Arial"/>
          <w:w w:val="99"/>
          <w:sz w:val="22"/>
          <w:szCs w:val="22"/>
        </w:rPr>
        <w:t>These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stories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demonstrate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strength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in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the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category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nominated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for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and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may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include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Awards, Newspaper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articles,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web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page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articles,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biography,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etc.</w:t>
      </w:r>
    </w:p>
    <w:p w14:paraId="01402279" w14:textId="77777777" w:rsidR="00B90115" w:rsidRDefault="002B4F15">
      <w:pPr>
        <w:spacing w:before="59"/>
        <w:ind w:left="3153" w:right="315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  <w:u w:val="thick" w:color="000000"/>
        </w:rPr>
        <w:lastRenderedPageBreak/>
        <w:t>Community Involvement</w:t>
      </w:r>
    </w:p>
    <w:p w14:paraId="1477289E" w14:textId="77777777" w:rsidR="00B90115" w:rsidRDefault="00B90115">
      <w:pPr>
        <w:spacing w:before="4" w:line="180" w:lineRule="exact"/>
        <w:rPr>
          <w:sz w:val="18"/>
          <w:szCs w:val="18"/>
        </w:rPr>
      </w:pPr>
    </w:p>
    <w:p w14:paraId="3A5DF2C4" w14:textId="77777777" w:rsidR="00B90115" w:rsidRDefault="002B4F15">
      <w:pPr>
        <w:spacing w:line="258" w:lineRule="auto"/>
        <w:ind w:left="282" w:right="285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  <w:sz w:val="22"/>
          <w:szCs w:val="22"/>
        </w:rPr>
        <w:t>This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may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be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local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civic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organizations,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churches,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non-profits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volunteering.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personal time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donated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community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with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compensation.</w:t>
      </w:r>
    </w:p>
    <w:p w14:paraId="4137257A" w14:textId="77777777" w:rsidR="00B90115" w:rsidRDefault="00846143">
      <w:pPr>
        <w:spacing w:before="1" w:line="120" w:lineRule="exact"/>
        <w:rPr>
          <w:sz w:val="12"/>
          <w:szCs w:val="12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B0A7D99" wp14:editId="3C812B07">
                <wp:simplePos x="0" y="0"/>
                <wp:positionH relativeFrom="margin">
                  <wp:posOffset>136525</wp:posOffset>
                </wp:positionH>
                <wp:positionV relativeFrom="paragraph">
                  <wp:posOffset>38100</wp:posOffset>
                </wp:positionV>
                <wp:extent cx="5819775" cy="357187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571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A33B3" id="Rectangle 27" o:spid="_x0000_s1026" style="position:absolute;margin-left:10.75pt;margin-top:3pt;width:458.25pt;height:281.25pt;z-index:25171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" fillcolor="#d8d8d8 [2732]" strokecolor="black [3213]" strokeweight=".25pt">
                <w10:wrap anchorx="margin"/>
              </v:rect>
            </w:pict>
          </mc:Fallback>
        </mc:AlternateContent>
      </w:r>
    </w:p>
    <w:p w14:paraId="7BA59A6D" w14:textId="77777777" w:rsidR="00B90115" w:rsidRDefault="00B90115">
      <w:pPr>
        <w:spacing w:line="200" w:lineRule="exact"/>
      </w:pPr>
    </w:p>
    <w:p w14:paraId="1B223106" w14:textId="77777777" w:rsidR="00B90115" w:rsidRDefault="00B90115">
      <w:pPr>
        <w:spacing w:line="200" w:lineRule="exact"/>
      </w:pPr>
    </w:p>
    <w:p w14:paraId="09BF7C8A" w14:textId="77777777" w:rsidR="00B90115" w:rsidRDefault="00B90115">
      <w:pPr>
        <w:spacing w:line="200" w:lineRule="exact"/>
      </w:pPr>
    </w:p>
    <w:p w14:paraId="121966F1" w14:textId="77777777" w:rsidR="00B90115" w:rsidRDefault="00B90115">
      <w:pPr>
        <w:spacing w:line="200" w:lineRule="exact"/>
      </w:pPr>
    </w:p>
    <w:p w14:paraId="738EF6DA" w14:textId="77777777" w:rsidR="00B90115" w:rsidRDefault="00B90115">
      <w:pPr>
        <w:spacing w:line="200" w:lineRule="exact"/>
      </w:pPr>
    </w:p>
    <w:p w14:paraId="4EA0F817" w14:textId="77777777" w:rsidR="00B90115" w:rsidRDefault="00B90115">
      <w:pPr>
        <w:spacing w:line="200" w:lineRule="exact"/>
      </w:pPr>
    </w:p>
    <w:p w14:paraId="105A5D9B" w14:textId="77777777" w:rsidR="00B90115" w:rsidRDefault="00B90115">
      <w:pPr>
        <w:spacing w:line="200" w:lineRule="exact"/>
      </w:pPr>
    </w:p>
    <w:p w14:paraId="75C5AF37" w14:textId="77777777" w:rsidR="00B90115" w:rsidRDefault="00B90115">
      <w:pPr>
        <w:spacing w:line="200" w:lineRule="exact"/>
      </w:pPr>
    </w:p>
    <w:p w14:paraId="3BDFBBC1" w14:textId="77777777" w:rsidR="00B90115" w:rsidRDefault="00B90115">
      <w:pPr>
        <w:spacing w:line="200" w:lineRule="exact"/>
      </w:pPr>
    </w:p>
    <w:p w14:paraId="1132AED0" w14:textId="77777777" w:rsidR="00B90115" w:rsidRDefault="00B90115">
      <w:pPr>
        <w:spacing w:line="200" w:lineRule="exact"/>
      </w:pPr>
    </w:p>
    <w:p w14:paraId="606910EA" w14:textId="77777777" w:rsidR="00B90115" w:rsidRDefault="00B90115">
      <w:pPr>
        <w:spacing w:line="200" w:lineRule="exact"/>
      </w:pPr>
    </w:p>
    <w:p w14:paraId="39BAD96B" w14:textId="77777777" w:rsidR="00B90115" w:rsidRDefault="00B90115">
      <w:pPr>
        <w:spacing w:line="200" w:lineRule="exact"/>
      </w:pPr>
    </w:p>
    <w:p w14:paraId="5033B3BD" w14:textId="77777777" w:rsidR="00B90115" w:rsidRDefault="00B90115">
      <w:pPr>
        <w:spacing w:line="200" w:lineRule="exact"/>
      </w:pPr>
    </w:p>
    <w:p w14:paraId="6A8339A4" w14:textId="77777777" w:rsidR="00B90115" w:rsidRDefault="00B90115">
      <w:pPr>
        <w:spacing w:line="200" w:lineRule="exact"/>
      </w:pPr>
    </w:p>
    <w:p w14:paraId="47473C91" w14:textId="77777777" w:rsidR="00B90115" w:rsidRDefault="00B90115">
      <w:pPr>
        <w:spacing w:line="200" w:lineRule="exact"/>
      </w:pPr>
    </w:p>
    <w:p w14:paraId="12EB6769" w14:textId="77777777" w:rsidR="00B90115" w:rsidRDefault="00B90115">
      <w:pPr>
        <w:spacing w:line="200" w:lineRule="exact"/>
      </w:pPr>
    </w:p>
    <w:p w14:paraId="6BEAEDBA" w14:textId="77777777" w:rsidR="00B90115" w:rsidRDefault="00B90115">
      <w:pPr>
        <w:spacing w:line="200" w:lineRule="exact"/>
      </w:pPr>
    </w:p>
    <w:p w14:paraId="2EAED675" w14:textId="77777777" w:rsidR="00B90115" w:rsidRDefault="00B90115">
      <w:pPr>
        <w:spacing w:line="200" w:lineRule="exact"/>
      </w:pPr>
    </w:p>
    <w:p w14:paraId="046610E9" w14:textId="77777777" w:rsidR="00B90115" w:rsidRDefault="00B90115">
      <w:pPr>
        <w:spacing w:line="200" w:lineRule="exact"/>
      </w:pPr>
    </w:p>
    <w:p w14:paraId="5AA37C48" w14:textId="77777777" w:rsidR="00B90115" w:rsidRDefault="00B90115">
      <w:pPr>
        <w:spacing w:line="200" w:lineRule="exact"/>
      </w:pPr>
    </w:p>
    <w:p w14:paraId="4CE3B47E" w14:textId="77777777" w:rsidR="00B90115" w:rsidRDefault="00B90115">
      <w:pPr>
        <w:spacing w:line="200" w:lineRule="exact"/>
      </w:pPr>
    </w:p>
    <w:p w14:paraId="5690138C" w14:textId="77777777" w:rsidR="00B90115" w:rsidRDefault="00B90115">
      <w:pPr>
        <w:spacing w:line="200" w:lineRule="exact"/>
      </w:pPr>
    </w:p>
    <w:p w14:paraId="704AD087" w14:textId="77777777" w:rsidR="00B90115" w:rsidRDefault="00B90115">
      <w:pPr>
        <w:spacing w:line="200" w:lineRule="exact"/>
      </w:pPr>
    </w:p>
    <w:p w14:paraId="012EAFC0" w14:textId="77777777" w:rsidR="00B90115" w:rsidRDefault="00B90115">
      <w:pPr>
        <w:spacing w:line="200" w:lineRule="exact"/>
      </w:pPr>
    </w:p>
    <w:p w14:paraId="77191105" w14:textId="77777777" w:rsidR="00B90115" w:rsidRDefault="00B90115">
      <w:pPr>
        <w:spacing w:line="200" w:lineRule="exact"/>
      </w:pPr>
    </w:p>
    <w:p w14:paraId="17AED678" w14:textId="77777777" w:rsidR="00B90115" w:rsidRDefault="00B90115">
      <w:pPr>
        <w:spacing w:line="200" w:lineRule="exact"/>
      </w:pPr>
    </w:p>
    <w:p w14:paraId="29667CF5" w14:textId="77777777" w:rsidR="00B90115" w:rsidRDefault="00B90115">
      <w:pPr>
        <w:spacing w:line="200" w:lineRule="exact"/>
      </w:pPr>
    </w:p>
    <w:p w14:paraId="5BD481CB" w14:textId="77777777" w:rsidR="00B90115" w:rsidRDefault="00B90115">
      <w:pPr>
        <w:spacing w:line="200" w:lineRule="exact"/>
      </w:pPr>
    </w:p>
    <w:p w14:paraId="02842AD5" w14:textId="77777777" w:rsidR="00B90115" w:rsidRDefault="002B4F15">
      <w:pPr>
        <w:spacing w:before="24"/>
        <w:ind w:left="3923" w:right="392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  <w:u w:val="thick" w:color="000000"/>
        </w:rPr>
        <w:t>Philanthropy</w:t>
      </w:r>
    </w:p>
    <w:p w14:paraId="236BD7F1" w14:textId="77777777" w:rsidR="00B90115" w:rsidRDefault="00B90115">
      <w:pPr>
        <w:spacing w:before="4" w:line="180" w:lineRule="exact"/>
        <w:rPr>
          <w:sz w:val="18"/>
          <w:szCs w:val="18"/>
        </w:rPr>
      </w:pPr>
    </w:p>
    <w:p w14:paraId="7B47F29F" w14:textId="77777777" w:rsidR="00B90115" w:rsidRDefault="00846143">
      <w:pPr>
        <w:ind w:left="687" w:right="689"/>
        <w:jc w:val="center"/>
        <w:rPr>
          <w:rFonts w:ascii="Arial" w:eastAsia="Arial" w:hAnsi="Arial" w:cs="Arial"/>
          <w:sz w:val="22"/>
          <w:szCs w:val="22"/>
        </w:rPr>
        <w:sectPr w:rsidR="00B90115">
          <w:pgSz w:w="12240" w:h="15840"/>
          <w:pgMar w:top="1380" w:right="1300" w:bottom="280" w:left="1300" w:header="0" w:footer="877" w:gutter="0"/>
          <w:cols w:space="720"/>
        </w:sect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25C7A38" wp14:editId="70C9858A">
                <wp:simplePos x="0" y="0"/>
                <wp:positionH relativeFrom="margin">
                  <wp:align>center</wp:align>
                </wp:positionH>
                <wp:positionV relativeFrom="paragraph">
                  <wp:posOffset>269875</wp:posOffset>
                </wp:positionV>
                <wp:extent cx="5819775" cy="357187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571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8CAFD" id="Rectangle 28" o:spid="_x0000_s1026" style="position:absolute;margin-left:0;margin-top:21.25pt;width:458.25pt;height:281.25pt;z-index:251715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" fillcolor="#d8d8d8 [2732]" strokecolor="black [3213]" strokeweight=".25pt">
                <w10:wrap anchorx="margin"/>
              </v:rect>
            </w:pict>
          </mc:Fallback>
        </mc:AlternateContent>
      </w:r>
      <w:r w:rsidR="002B4F15">
        <w:rPr>
          <w:rFonts w:ascii="Arial" w:eastAsia="Arial" w:hAnsi="Arial" w:cs="Arial"/>
          <w:w w:val="99"/>
          <w:sz w:val="22"/>
          <w:szCs w:val="22"/>
        </w:rPr>
        <w:t>How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has/did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the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nominee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give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back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some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of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what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the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community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has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given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to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them.</w:t>
      </w:r>
    </w:p>
    <w:p w14:paraId="1233A5D7" w14:textId="77777777" w:rsidR="00B90115" w:rsidRDefault="002B4F15">
      <w:pPr>
        <w:spacing w:before="59"/>
        <w:ind w:left="3573" w:right="357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  <w:u w:val="thick" w:color="000000"/>
        </w:rPr>
        <w:lastRenderedPageBreak/>
        <w:t>Accomplishments</w:t>
      </w:r>
    </w:p>
    <w:p w14:paraId="626DE81E" w14:textId="77777777" w:rsidR="00B90115" w:rsidRDefault="00B90115">
      <w:pPr>
        <w:spacing w:before="4" w:line="180" w:lineRule="exact"/>
        <w:rPr>
          <w:sz w:val="18"/>
          <w:szCs w:val="18"/>
        </w:rPr>
      </w:pPr>
    </w:p>
    <w:p w14:paraId="2D6EBDE3" w14:textId="77777777" w:rsidR="00B90115" w:rsidRDefault="002B4F15">
      <w:pPr>
        <w:ind w:left="335" w:right="33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  <w:sz w:val="22"/>
          <w:szCs w:val="22"/>
        </w:rPr>
        <w:t>Awards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recognition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presented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individual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outstanding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achievement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outside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of</w:t>
      </w:r>
    </w:p>
    <w:p w14:paraId="0C777207" w14:textId="77777777" w:rsidR="00B90115" w:rsidRDefault="002B4F15">
      <w:pPr>
        <w:spacing w:before="19" w:line="240" w:lineRule="exact"/>
        <w:ind w:left="3071" w:right="307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  <w:position w:val="-1"/>
          <w:sz w:val="22"/>
          <w:szCs w:val="22"/>
        </w:rPr>
        <w:t>Wilkes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County.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Please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be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position w:val="-1"/>
          <w:sz w:val="22"/>
          <w:szCs w:val="22"/>
        </w:rPr>
        <w:t>specific.</w:t>
      </w:r>
    </w:p>
    <w:p w14:paraId="5D5E31BC" w14:textId="77777777" w:rsidR="00B90115" w:rsidRDefault="00B90115">
      <w:pPr>
        <w:spacing w:line="160" w:lineRule="exact"/>
        <w:rPr>
          <w:sz w:val="16"/>
          <w:szCs w:val="16"/>
        </w:rPr>
      </w:pPr>
    </w:p>
    <w:p w14:paraId="01A6E62C" w14:textId="77777777" w:rsidR="00B90115" w:rsidRDefault="00846143">
      <w:pPr>
        <w:spacing w:line="200" w:lineRule="exact"/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E14FF1B" wp14:editId="068BB84E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5819775" cy="357187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571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674EB" id="Rectangle 29" o:spid="_x0000_s1026" style="position:absolute;margin-left:407.05pt;margin-top:5.7pt;width:458.25pt;height:281.25pt;z-index:251717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" fillcolor="#d8d8d8 [2732]" strokecolor="black [3213]" strokeweight=".25pt">
                <w10:wrap anchorx="margin"/>
              </v:rect>
            </w:pict>
          </mc:Fallback>
        </mc:AlternateContent>
      </w:r>
    </w:p>
    <w:p w14:paraId="7AD8D689" w14:textId="77777777" w:rsidR="00B90115" w:rsidRDefault="00B90115">
      <w:pPr>
        <w:spacing w:line="200" w:lineRule="exact"/>
      </w:pPr>
    </w:p>
    <w:p w14:paraId="6BAB3A95" w14:textId="77777777" w:rsidR="00B90115" w:rsidRDefault="00B90115">
      <w:pPr>
        <w:spacing w:line="200" w:lineRule="exact"/>
      </w:pPr>
    </w:p>
    <w:p w14:paraId="22F35267" w14:textId="77777777" w:rsidR="00B90115" w:rsidRDefault="00B90115">
      <w:pPr>
        <w:spacing w:line="200" w:lineRule="exact"/>
      </w:pPr>
    </w:p>
    <w:p w14:paraId="6BACFF06" w14:textId="77777777" w:rsidR="00B90115" w:rsidRDefault="00B90115">
      <w:pPr>
        <w:spacing w:line="200" w:lineRule="exact"/>
      </w:pPr>
    </w:p>
    <w:p w14:paraId="66C07F90" w14:textId="77777777" w:rsidR="00B90115" w:rsidRDefault="00B90115">
      <w:pPr>
        <w:spacing w:line="200" w:lineRule="exact"/>
      </w:pPr>
    </w:p>
    <w:p w14:paraId="01EAB738" w14:textId="77777777" w:rsidR="00B90115" w:rsidRDefault="00B90115">
      <w:pPr>
        <w:spacing w:line="200" w:lineRule="exact"/>
      </w:pPr>
    </w:p>
    <w:p w14:paraId="24839525" w14:textId="77777777" w:rsidR="00B90115" w:rsidRDefault="00B90115">
      <w:pPr>
        <w:spacing w:line="200" w:lineRule="exact"/>
      </w:pPr>
    </w:p>
    <w:p w14:paraId="66FD6FF4" w14:textId="77777777" w:rsidR="00B90115" w:rsidRDefault="00B90115">
      <w:pPr>
        <w:spacing w:line="200" w:lineRule="exact"/>
      </w:pPr>
    </w:p>
    <w:p w14:paraId="23BCC75F" w14:textId="77777777" w:rsidR="00B90115" w:rsidRDefault="00B90115">
      <w:pPr>
        <w:spacing w:line="200" w:lineRule="exact"/>
      </w:pPr>
    </w:p>
    <w:p w14:paraId="1C395849" w14:textId="77777777" w:rsidR="00B90115" w:rsidRDefault="00B90115">
      <w:pPr>
        <w:spacing w:line="200" w:lineRule="exact"/>
      </w:pPr>
    </w:p>
    <w:p w14:paraId="5EFCBB04" w14:textId="77777777" w:rsidR="00B90115" w:rsidRDefault="00B90115">
      <w:pPr>
        <w:spacing w:line="200" w:lineRule="exact"/>
      </w:pPr>
    </w:p>
    <w:p w14:paraId="209F61C5" w14:textId="77777777" w:rsidR="00B90115" w:rsidRDefault="00B90115">
      <w:pPr>
        <w:spacing w:line="200" w:lineRule="exact"/>
      </w:pPr>
    </w:p>
    <w:p w14:paraId="1D7689D3" w14:textId="77777777" w:rsidR="00B90115" w:rsidRDefault="00B90115">
      <w:pPr>
        <w:spacing w:line="200" w:lineRule="exact"/>
      </w:pPr>
    </w:p>
    <w:p w14:paraId="67923386" w14:textId="77777777" w:rsidR="00B90115" w:rsidRDefault="00B90115">
      <w:pPr>
        <w:spacing w:line="200" w:lineRule="exact"/>
      </w:pPr>
    </w:p>
    <w:p w14:paraId="6ECF8DA5" w14:textId="77777777" w:rsidR="00B90115" w:rsidRDefault="00B90115">
      <w:pPr>
        <w:spacing w:line="200" w:lineRule="exact"/>
      </w:pPr>
    </w:p>
    <w:p w14:paraId="2B79D759" w14:textId="77777777" w:rsidR="00B90115" w:rsidRDefault="00B90115">
      <w:pPr>
        <w:spacing w:line="200" w:lineRule="exact"/>
      </w:pPr>
    </w:p>
    <w:p w14:paraId="7C473417" w14:textId="77777777" w:rsidR="00B90115" w:rsidRDefault="00B90115">
      <w:pPr>
        <w:spacing w:line="200" w:lineRule="exact"/>
      </w:pPr>
    </w:p>
    <w:p w14:paraId="52A6507D" w14:textId="77777777" w:rsidR="00B90115" w:rsidRDefault="00B90115">
      <w:pPr>
        <w:spacing w:line="200" w:lineRule="exact"/>
      </w:pPr>
    </w:p>
    <w:p w14:paraId="516AA83F" w14:textId="77777777" w:rsidR="00B90115" w:rsidRDefault="00B90115">
      <w:pPr>
        <w:spacing w:line="200" w:lineRule="exact"/>
      </w:pPr>
    </w:p>
    <w:p w14:paraId="03C554C1" w14:textId="77777777" w:rsidR="00B90115" w:rsidRDefault="00B90115">
      <w:pPr>
        <w:spacing w:line="200" w:lineRule="exact"/>
      </w:pPr>
    </w:p>
    <w:p w14:paraId="445117C0" w14:textId="77777777" w:rsidR="00B90115" w:rsidRDefault="00B90115">
      <w:pPr>
        <w:spacing w:line="200" w:lineRule="exact"/>
      </w:pPr>
    </w:p>
    <w:p w14:paraId="7608FDF5" w14:textId="77777777" w:rsidR="00B90115" w:rsidRDefault="00B90115">
      <w:pPr>
        <w:spacing w:line="200" w:lineRule="exact"/>
      </w:pPr>
    </w:p>
    <w:p w14:paraId="52039EB5" w14:textId="77777777" w:rsidR="00B90115" w:rsidRDefault="00B90115">
      <w:pPr>
        <w:spacing w:line="200" w:lineRule="exact"/>
      </w:pPr>
    </w:p>
    <w:p w14:paraId="6FEC6596" w14:textId="77777777" w:rsidR="00B90115" w:rsidRDefault="00B90115">
      <w:pPr>
        <w:spacing w:line="200" w:lineRule="exact"/>
      </w:pPr>
    </w:p>
    <w:p w14:paraId="5B02118B" w14:textId="77777777" w:rsidR="00B90115" w:rsidRDefault="00B90115">
      <w:pPr>
        <w:spacing w:line="200" w:lineRule="exact"/>
      </w:pPr>
    </w:p>
    <w:p w14:paraId="7967EA9E" w14:textId="77777777" w:rsidR="00B90115" w:rsidRDefault="00B90115">
      <w:pPr>
        <w:spacing w:line="200" w:lineRule="exact"/>
      </w:pPr>
    </w:p>
    <w:p w14:paraId="22A0A989" w14:textId="77777777" w:rsidR="00B90115" w:rsidRDefault="00B90115">
      <w:pPr>
        <w:spacing w:line="200" w:lineRule="exact"/>
      </w:pPr>
    </w:p>
    <w:p w14:paraId="0894A33F" w14:textId="77777777" w:rsidR="00B90115" w:rsidRDefault="00B90115">
      <w:pPr>
        <w:spacing w:line="200" w:lineRule="exact"/>
      </w:pPr>
    </w:p>
    <w:p w14:paraId="49475D63" w14:textId="77777777" w:rsidR="00B90115" w:rsidRDefault="00B90115">
      <w:pPr>
        <w:spacing w:line="200" w:lineRule="exact"/>
      </w:pPr>
    </w:p>
    <w:p w14:paraId="51D66CF7" w14:textId="77777777" w:rsidR="00B90115" w:rsidRDefault="00B90115">
      <w:pPr>
        <w:spacing w:line="200" w:lineRule="exact"/>
      </w:pPr>
    </w:p>
    <w:p w14:paraId="2A1F1CF1" w14:textId="77777777" w:rsidR="00B90115" w:rsidRDefault="00B90115">
      <w:pPr>
        <w:spacing w:line="200" w:lineRule="exact"/>
      </w:pPr>
    </w:p>
    <w:p w14:paraId="06A621E5" w14:textId="77777777" w:rsidR="00B90115" w:rsidRDefault="00B90115">
      <w:pPr>
        <w:spacing w:line="200" w:lineRule="exact"/>
      </w:pPr>
    </w:p>
    <w:p w14:paraId="2E6F0796" w14:textId="77777777" w:rsidR="00B90115" w:rsidRDefault="002B4F15">
      <w:pPr>
        <w:spacing w:before="24"/>
        <w:ind w:left="2141" w:right="214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  <w:u w:val="thick" w:color="000000"/>
        </w:rPr>
        <w:t>Exemplary Character and/or Reputation</w:t>
      </w:r>
    </w:p>
    <w:p w14:paraId="7482E493" w14:textId="77777777" w:rsidR="00B90115" w:rsidRDefault="00B90115">
      <w:pPr>
        <w:spacing w:before="4" w:line="180" w:lineRule="exact"/>
        <w:rPr>
          <w:sz w:val="18"/>
          <w:szCs w:val="18"/>
        </w:rPr>
      </w:pPr>
    </w:p>
    <w:p w14:paraId="5C87C87F" w14:textId="77777777" w:rsidR="00B90115" w:rsidRDefault="00846143">
      <w:pPr>
        <w:spacing w:line="258" w:lineRule="auto"/>
        <w:ind w:left="195" w:right="197"/>
        <w:jc w:val="center"/>
        <w:rPr>
          <w:rFonts w:ascii="Arial" w:eastAsia="Arial" w:hAnsi="Arial" w:cs="Arial"/>
          <w:sz w:val="22"/>
          <w:szCs w:val="22"/>
        </w:rPr>
        <w:sectPr w:rsidR="00B90115">
          <w:pgSz w:w="12240" w:h="15840"/>
          <w:pgMar w:top="1380" w:right="1300" w:bottom="280" w:left="1300" w:header="0" w:footer="877" w:gutter="0"/>
          <w:cols w:space="720"/>
        </w:sect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392A47CD" wp14:editId="2611578B">
                <wp:simplePos x="0" y="0"/>
                <wp:positionH relativeFrom="margin">
                  <wp:align>right</wp:align>
                </wp:positionH>
                <wp:positionV relativeFrom="paragraph">
                  <wp:posOffset>430530</wp:posOffset>
                </wp:positionV>
                <wp:extent cx="5819775" cy="2438400"/>
                <wp:effectExtent l="0" t="0" r="2857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2438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D9D87" id="Rectangle 30" o:spid="_x0000_s1026" style="position:absolute;margin-left:407.05pt;margin-top:33.9pt;width:458.25pt;height:192pt;z-index:251719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" fillcolor="#d8d8d8 [2732]" strokecolor="black [3213]" strokeweight=".25pt">
                <w10:wrap anchorx="margin"/>
              </v:rect>
            </w:pict>
          </mc:Fallback>
        </mc:AlternateContent>
      </w:r>
      <w:r w:rsidR="002B4F15">
        <w:rPr>
          <w:rFonts w:ascii="Arial" w:eastAsia="Arial" w:hAnsi="Arial" w:cs="Arial"/>
          <w:w w:val="99"/>
          <w:sz w:val="22"/>
          <w:szCs w:val="22"/>
        </w:rPr>
        <w:t>Please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include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examples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typical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of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the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nominee’s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character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and/or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reputation.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This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can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include but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is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not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limited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to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letters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or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recommendation,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newspaper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articles,</w:t>
      </w:r>
      <w:r w:rsidR="002B4F15">
        <w:rPr>
          <w:rFonts w:ascii="Arial" w:eastAsia="Arial" w:hAnsi="Arial" w:cs="Arial"/>
          <w:sz w:val="22"/>
          <w:szCs w:val="22"/>
        </w:rPr>
        <w:t xml:space="preserve"> </w:t>
      </w:r>
      <w:r w:rsidR="002B4F15">
        <w:rPr>
          <w:rFonts w:ascii="Arial" w:eastAsia="Arial" w:hAnsi="Arial" w:cs="Arial"/>
          <w:w w:val="99"/>
          <w:sz w:val="22"/>
          <w:szCs w:val="22"/>
        </w:rPr>
        <w:t>etc.</w:t>
      </w:r>
    </w:p>
    <w:p w14:paraId="60239BF5" w14:textId="77777777" w:rsidR="00B90115" w:rsidRDefault="002B4F15">
      <w:pPr>
        <w:spacing w:before="59"/>
        <w:ind w:left="3286" w:right="328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  <w:u w:val="thick" w:color="000000"/>
        </w:rPr>
        <w:lastRenderedPageBreak/>
        <w:t>Additional Information</w:t>
      </w:r>
    </w:p>
    <w:p w14:paraId="5122EE74" w14:textId="77777777" w:rsidR="00B90115" w:rsidRDefault="00B90115">
      <w:pPr>
        <w:spacing w:before="4" w:line="180" w:lineRule="exact"/>
        <w:rPr>
          <w:sz w:val="18"/>
          <w:szCs w:val="18"/>
        </w:rPr>
      </w:pPr>
    </w:p>
    <w:p w14:paraId="4422B9EC" w14:textId="77777777" w:rsidR="00B90115" w:rsidRDefault="002B4F15">
      <w:pPr>
        <w:spacing w:line="258" w:lineRule="auto"/>
        <w:ind w:left="269" w:right="27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99"/>
          <w:sz w:val="22"/>
          <w:szCs w:val="22"/>
        </w:rPr>
        <w:t>Providing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additional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information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artifacts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other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than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those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listed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this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form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will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strengthen an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application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and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may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improve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nominee's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chances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for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selection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the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Hall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of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Fame.</w:t>
      </w:r>
    </w:p>
    <w:p w14:paraId="03436E27" w14:textId="77777777" w:rsidR="00B90115" w:rsidRDefault="00846143">
      <w:pPr>
        <w:spacing w:line="200" w:lineRule="exact"/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25841B2" wp14:editId="0EDD071C">
                <wp:simplePos x="0" y="0"/>
                <wp:positionH relativeFrom="margin">
                  <wp:align>center</wp:align>
                </wp:positionH>
                <wp:positionV relativeFrom="paragraph">
                  <wp:posOffset>95885</wp:posOffset>
                </wp:positionV>
                <wp:extent cx="5819775" cy="338137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381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42246" id="Rectangle 31" o:spid="_x0000_s1026" style="position:absolute;margin-left:0;margin-top:7.55pt;width:458.25pt;height:266.25pt;z-index:251721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" fillcolor="#d8d8d8 [2732]" strokecolor="black [3213]" strokeweight=".25pt">
                <w10:wrap anchorx="margin"/>
              </v:rect>
            </w:pict>
          </mc:Fallback>
        </mc:AlternateContent>
      </w:r>
    </w:p>
    <w:p w14:paraId="4CE5725C" w14:textId="77777777" w:rsidR="00B90115" w:rsidRDefault="00B90115">
      <w:pPr>
        <w:spacing w:line="200" w:lineRule="exact"/>
      </w:pPr>
    </w:p>
    <w:p w14:paraId="19610300" w14:textId="77777777" w:rsidR="00B90115" w:rsidRDefault="00B90115">
      <w:pPr>
        <w:spacing w:line="200" w:lineRule="exact"/>
      </w:pPr>
    </w:p>
    <w:p w14:paraId="39BCDDBC" w14:textId="77777777" w:rsidR="00B90115" w:rsidRDefault="00B90115">
      <w:pPr>
        <w:spacing w:line="200" w:lineRule="exact"/>
      </w:pPr>
    </w:p>
    <w:p w14:paraId="1D933AC2" w14:textId="77777777" w:rsidR="00B90115" w:rsidRDefault="00B90115">
      <w:pPr>
        <w:spacing w:line="200" w:lineRule="exact"/>
      </w:pPr>
    </w:p>
    <w:p w14:paraId="3441E690" w14:textId="77777777" w:rsidR="00B90115" w:rsidRDefault="00B90115">
      <w:pPr>
        <w:spacing w:line="200" w:lineRule="exact"/>
      </w:pPr>
    </w:p>
    <w:p w14:paraId="5F370418" w14:textId="77777777" w:rsidR="00B90115" w:rsidRDefault="00B90115">
      <w:pPr>
        <w:spacing w:line="200" w:lineRule="exact"/>
      </w:pPr>
    </w:p>
    <w:p w14:paraId="5CA4E821" w14:textId="77777777" w:rsidR="00B90115" w:rsidRDefault="00B90115">
      <w:pPr>
        <w:spacing w:line="200" w:lineRule="exact"/>
      </w:pPr>
    </w:p>
    <w:p w14:paraId="3D6A2AE8" w14:textId="77777777" w:rsidR="00B90115" w:rsidRDefault="00B90115">
      <w:pPr>
        <w:spacing w:line="200" w:lineRule="exact"/>
      </w:pPr>
    </w:p>
    <w:p w14:paraId="2CFCD5DB" w14:textId="77777777" w:rsidR="00B90115" w:rsidRDefault="00B90115">
      <w:pPr>
        <w:spacing w:line="200" w:lineRule="exact"/>
      </w:pPr>
    </w:p>
    <w:p w14:paraId="7AA508A6" w14:textId="77777777" w:rsidR="00B90115" w:rsidRDefault="00B90115">
      <w:pPr>
        <w:spacing w:line="200" w:lineRule="exact"/>
      </w:pPr>
    </w:p>
    <w:p w14:paraId="2849BD32" w14:textId="77777777" w:rsidR="00B90115" w:rsidRDefault="00B90115">
      <w:pPr>
        <w:spacing w:line="200" w:lineRule="exact"/>
      </w:pPr>
    </w:p>
    <w:p w14:paraId="2FEBE86E" w14:textId="77777777" w:rsidR="00B90115" w:rsidRDefault="00B90115">
      <w:pPr>
        <w:spacing w:line="200" w:lineRule="exact"/>
      </w:pPr>
    </w:p>
    <w:p w14:paraId="08407F75" w14:textId="77777777" w:rsidR="00B90115" w:rsidRDefault="00B90115">
      <w:pPr>
        <w:spacing w:line="200" w:lineRule="exact"/>
      </w:pPr>
    </w:p>
    <w:p w14:paraId="2D666786" w14:textId="77777777" w:rsidR="00B90115" w:rsidRDefault="00B90115">
      <w:pPr>
        <w:spacing w:line="200" w:lineRule="exact"/>
      </w:pPr>
    </w:p>
    <w:p w14:paraId="4C9E461D" w14:textId="77777777" w:rsidR="00B90115" w:rsidRDefault="00B90115">
      <w:pPr>
        <w:spacing w:line="200" w:lineRule="exact"/>
      </w:pPr>
    </w:p>
    <w:p w14:paraId="6EF4967B" w14:textId="77777777" w:rsidR="00B90115" w:rsidRDefault="00B90115">
      <w:pPr>
        <w:spacing w:line="200" w:lineRule="exact"/>
      </w:pPr>
    </w:p>
    <w:p w14:paraId="383DE59E" w14:textId="77777777" w:rsidR="00B90115" w:rsidRDefault="00B90115">
      <w:pPr>
        <w:spacing w:line="200" w:lineRule="exact"/>
      </w:pPr>
    </w:p>
    <w:p w14:paraId="399EBED5" w14:textId="77777777" w:rsidR="00B90115" w:rsidRDefault="00B90115">
      <w:pPr>
        <w:spacing w:line="200" w:lineRule="exact"/>
      </w:pPr>
    </w:p>
    <w:p w14:paraId="1A0BC274" w14:textId="77777777" w:rsidR="00B90115" w:rsidRDefault="00B90115">
      <w:pPr>
        <w:spacing w:line="200" w:lineRule="exact"/>
      </w:pPr>
    </w:p>
    <w:p w14:paraId="502FA425" w14:textId="77777777" w:rsidR="00B90115" w:rsidRDefault="00B90115">
      <w:pPr>
        <w:spacing w:line="200" w:lineRule="exact"/>
      </w:pPr>
    </w:p>
    <w:p w14:paraId="4EB90EA2" w14:textId="77777777" w:rsidR="00B90115" w:rsidRDefault="00B90115">
      <w:pPr>
        <w:spacing w:line="200" w:lineRule="exact"/>
      </w:pPr>
    </w:p>
    <w:p w14:paraId="2C734BF9" w14:textId="77777777" w:rsidR="00B90115" w:rsidRDefault="00B90115">
      <w:pPr>
        <w:spacing w:line="200" w:lineRule="exact"/>
      </w:pPr>
    </w:p>
    <w:p w14:paraId="5E36513E" w14:textId="77777777" w:rsidR="00B90115" w:rsidRDefault="00B90115">
      <w:pPr>
        <w:spacing w:line="200" w:lineRule="exact"/>
      </w:pPr>
    </w:p>
    <w:p w14:paraId="64D7A3CB" w14:textId="77777777" w:rsidR="00B90115" w:rsidRDefault="00B90115">
      <w:pPr>
        <w:spacing w:line="200" w:lineRule="exact"/>
      </w:pPr>
    </w:p>
    <w:p w14:paraId="3FB38EA5" w14:textId="77777777" w:rsidR="00B90115" w:rsidRDefault="00B90115">
      <w:pPr>
        <w:spacing w:line="200" w:lineRule="exact"/>
      </w:pPr>
    </w:p>
    <w:p w14:paraId="667418FF" w14:textId="77777777" w:rsidR="00B90115" w:rsidRDefault="00B90115">
      <w:pPr>
        <w:spacing w:line="200" w:lineRule="exact"/>
      </w:pPr>
    </w:p>
    <w:p w14:paraId="0EEFCC4D" w14:textId="77777777" w:rsidR="00B90115" w:rsidRDefault="00B90115">
      <w:pPr>
        <w:spacing w:line="200" w:lineRule="exact"/>
      </w:pPr>
    </w:p>
    <w:p w14:paraId="207D5B66" w14:textId="77777777" w:rsidR="00B90115" w:rsidRDefault="00B90115">
      <w:pPr>
        <w:spacing w:before="10" w:line="220" w:lineRule="exact"/>
        <w:rPr>
          <w:sz w:val="22"/>
          <w:szCs w:val="22"/>
        </w:rPr>
      </w:pPr>
    </w:p>
    <w:p w14:paraId="04281F17" w14:textId="77777777" w:rsidR="00846143" w:rsidRDefault="00846143">
      <w:pPr>
        <w:spacing w:before="10" w:line="220" w:lineRule="exact"/>
        <w:rPr>
          <w:sz w:val="22"/>
          <w:szCs w:val="22"/>
        </w:rPr>
      </w:pPr>
    </w:p>
    <w:p w14:paraId="123D7054" w14:textId="77777777" w:rsidR="00846143" w:rsidRDefault="00846143">
      <w:pPr>
        <w:spacing w:before="10" w:line="220" w:lineRule="exact"/>
        <w:rPr>
          <w:sz w:val="22"/>
          <w:szCs w:val="22"/>
        </w:rPr>
      </w:pPr>
    </w:p>
    <w:p w14:paraId="5A0AF81E" w14:textId="77777777" w:rsidR="00846143" w:rsidRDefault="00846143">
      <w:pPr>
        <w:spacing w:before="10" w:line="220" w:lineRule="exact"/>
        <w:rPr>
          <w:sz w:val="22"/>
          <w:szCs w:val="22"/>
        </w:rPr>
      </w:pPr>
    </w:p>
    <w:p w14:paraId="71DD7A2D" w14:textId="77777777" w:rsidR="00B90115" w:rsidRPr="00846143" w:rsidRDefault="002B4F15" w:rsidP="00846143">
      <w:pPr>
        <w:ind w:left="2842" w:right="284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i/>
          <w:w w:val="99"/>
          <w:sz w:val="28"/>
          <w:szCs w:val="28"/>
        </w:rPr>
        <w:t>Sponsor</w:t>
      </w:r>
      <w:r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w w:val="99"/>
          <w:sz w:val="28"/>
          <w:szCs w:val="28"/>
        </w:rPr>
        <w:t>Contact</w:t>
      </w:r>
      <w:r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w w:val="99"/>
          <w:sz w:val="28"/>
          <w:szCs w:val="28"/>
        </w:rPr>
        <w:t>Information</w:t>
      </w:r>
      <w:r w:rsidR="00846143">
        <w:rPr>
          <w:rFonts w:ascii="Arial" w:eastAsia="Arial" w:hAnsi="Arial" w:cs="Arial"/>
          <w:b/>
          <w:i/>
          <w:w w:val="99"/>
          <w:sz w:val="28"/>
          <w:szCs w:val="28"/>
        </w:rPr>
        <w:t xml:space="preserve"> (Person completing this form)</w:t>
      </w:r>
    </w:p>
    <w:p w14:paraId="58A50409" w14:textId="77777777" w:rsidR="00B90115" w:rsidRDefault="00B90115">
      <w:pPr>
        <w:spacing w:before="13" w:line="280" w:lineRule="exact"/>
        <w:rPr>
          <w:sz w:val="28"/>
          <w:szCs w:val="28"/>
        </w:rPr>
      </w:pPr>
    </w:p>
    <w:p w14:paraId="4D98B87E" w14:textId="77777777" w:rsidR="00B90115" w:rsidRDefault="002B4F15">
      <w:pPr>
        <w:ind w:left="1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</w:rPr>
        <w:t>First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Name</w:t>
      </w:r>
      <w:r>
        <w:rPr>
          <w:rFonts w:ascii="Arial" w:eastAsia="Arial" w:hAnsi="Arial" w:cs="Arial"/>
          <w:b/>
          <w:sz w:val="28"/>
          <w:szCs w:val="28"/>
        </w:rPr>
        <w:t xml:space="preserve">                            </w:t>
      </w:r>
      <w:r>
        <w:rPr>
          <w:rFonts w:ascii="Arial" w:eastAsia="Arial" w:hAnsi="Arial" w:cs="Arial"/>
          <w:b/>
          <w:w w:val="99"/>
          <w:sz w:val="28"/>
          <w:szCs w:val="28"/>
        </w:rPr>
        <w:t>Middle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Name</w:t>
      </w:r>
      <w:r>
        <w:rPr>
          <w:rFonts w:ascii="Arial" w:eastAsia="Arial" w:hAnsi="Arial" w:cs="Arial"/>
          <w:b/>
          <w:sz w:val="28"/>
          <w:szCs w:val="28"/>
        </w:rPr>
        <w:t xml:space="preserve">                        </w:t>
      </w:r>
      <w:r>
        <w:rPr>
          <w:rFonts w:ascii="Arial" w:eastAsia="Arial" w:hAnsi="Arial" w:cs="Arial"/>
          <w:b/>
          <w:w w:val="99"/>
          <w:sz w:val="28"/>
          <w:szCs w:val="28"/>
        </w:rPr>
        <w:t>Last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Name</w:t>
      </w:r>
    </w:p>
    <w:p w14:paraId="76EA90D6" w14:textId="77777777" w:rsidR="00B90115" w:rsidRDefault="00846143">
      <w:pPr>
        <w:spacing w:line="200" w:lineRule="exact"/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0666E8D" wp14:editId="04ABFC9B">
                <wp:simplePos x="0" y="0"/>
                <wp:positionH relativeFrom="margin">
                  <wp:posOffset>4603750</wp:posOffset>
                </wp:positionH>
                <wp:positionV relativeFrom="paragraph">
                  <wp:posOffset>55245</wp:posOffset>
                </wp:positionV>
                <wp:extent cx="1838325" cy="285750"/>
                <wp:effectExtent l="0" t="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100EC" id="Rectangle 34" o:spid="_x0000_s1026" style="position:absolute;margin-left:362.5pt;margin-top:4.35pt;width:144.75pt;height:22.5pt;z-index:2517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5067091" wp14:editId="73195598">
                <wp:simplePos x="0" y="0"/>
                <wp:positionH relativeFrom="margin">
                  <wp:posOffset>2413000</wp:posOffset>
                </wp:positionH>
                <wp:positionV relativeFrom="paragraph">
                  <wp:posOffset>45720</wp:posOffset>
                </wp:positionV>
                <wp:extent cx="2076450" cy="28575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2D6D1" id="Rectangle 33" o:spid="_x0000_s1026" style="position:absolute;margin-left:190pt;margin-top:3.6pt;width:163.5pt;height:22.5pt;z-index:25172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DF5B024" wp14:editId="45731BBC">
                <wp:simplePos x="0" y="0"/>
                <wp:positionH relativeFrom="margin">
                  <wp:posOffset>98426</wp:posOffset>
                </wp:positionH>
                <wp:positionV relativeFrom="paragraph">
                  <wp:posOffset>36195</wp:posOffset>
                </wp:positionV>
                <wp:extent cx="2171700" cy="285750"/>
                <wp:effectExtent l="0" t="0" r="1905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F610F" id="Rectangle 32" o:spid="_x0000_s1026" style="position:absolute;margin-left:7.75pt;margin-top:2.85pt;width:171pt;height:22.5pt;z-index:25172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" fillcolor="#d8d8d8 [2732]" strokecolor="black [3213]" strokeweight=".25pt">
                <w10:wrap anchorx="margin"/>
              </v:rect>
            </w:pict>
          </mc:Fallback>
        </mc:AlternateContent>
      </w:r>
    </w:p>
    <w:p w14:paraId="1FC3647F" w14:textId="77777777" w:rsidR="00B90115" w:rsidRDefault="00B90115">
      <w:pPr>
        <w:spacing w:line="200" w:lineRule="exact"/>
      </w:pPr>
    </w:p>
    <w:p w14:paraId="25F30E44" w14:textId="77777777" w:rsidR="00B90115" w:rsidRDefault="00B90115">
      <w:pPr>
        <w:spacing w:before="13" w:line="280" w:lineRule="exact"/>
        <w:rPr>
          <w:sz w:val="28"/>
          <w:szCs w:val="28"/>
        </w:rPr>
      </w:pPr>
    </w:p>
    <w:p w14:paraId="78770E08" w14:textId="77777777" w:rsidR="00B90115" w:rsidRDefault="002B4F15">
      <w:pPr>
        <w:ind w:left="1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w w:val="99"/>
          <w:sz w:val="28"/>
          <w:szCs w:val="28"/>
        </w:rPr>
        <w:t>Street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w w:val="99"/>
          <w:sz w:val="28"/>
          <w:szCs w:val="28"/>
        </w:rPr>
        <w:t>Address</w:t>
      </w:r>
    </w:p>
    <w:p w14:paraId="0A62461D" w14:textId="77777777" w:rsidR="00B90115" w:rsidRDefault="00846143">
      <w:pPr>
        <w:spacing w:line="200" w:lineRule="exact"/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BFBE026" wp14:editId="38D2FE60">
                <wp:simplePos x="0" y="0"/>
                <wp:positionH relativeFrom="margin">
                  <wp:posOffset>98425</wp:posOffset>
                </wp:positionH>
                <wp:positionV relativeFrom="paragraph">
                  <wp:posOffset>26670</wp:posOffset>
                </wp:positionV>
                <wp:extent cx="6324600" cy="28575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06C4B" id="Rectangle 35" o:spid="_x0000_s1026" style="position:absolute;margin-left:7.75pt;margin-top:2.1pt;width:498pt;height:22.5pt;z-index:25172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" fillcolor="#d8d8d8 [2732]" strokecolor="black [3213]" strokeweight=".25pt">
                <w10:wrap anchorx="margin"/>
              </v:rect>
            </w:pict>
          </mc:Fallback>
        </mc:AlternateContent>
      </w:r>
    </w:p>
    <w:p w14:paraId="77288E17" w14:textId="77777777" w:rsidR="00B90115" w:rsidRDefault="00B90115">
      <w:pPr>
        <w:spacing w:line="200" w:lineRule="exact"/>
      </w:pPr>
    </w:p>
    <w:p w14:paraId="69DFF41A" w14:textId="77777777" w:rsidR="00B90115" w:rsidRDefault="00B90115">
      <w:pPr>
        <w:spacing w:before="13" w:line="280" w:lineRule="exact"/>
        <w:rPr>
          <w:sz w:val="28"/>
          <w:szCs w:val="28"/>
        </w:rPr>
      </w:pPr>
    </w:p>
    <w:p w14:paraId="4FA46B14" w14:textId="77777777" w:rsidR="00846143" w:rsidRPr="00846143" w:rsidRDefault="00846143">
      <w:pPr>
        <w:spacing w:line="756" w:lineRule="auto"/>
        <w:ind w:left="139" w:right="807" w:firstLine="1"/>
        <w:rPr>
          <w:rFonts w:ascii="Arial" w:eastAsia="Arial" w:hAnsi="Arial" w:cs="Arial"/>
          <w:b/>
          <w:w w:val="99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1758A5C" wp14:editId="6549AAF6">
                <wp:simplePos x="0" y="0"/>
                <wp:positionH relativeFrom="margin">
                  <wp:posOffset>1346200</wp:posOffset>
                </wp:positionH>
                <wp:positionV relativeFrom="paragraph">
                  <wp:posOffset>1282065</wp:posOffset>
                </wp:positionV>
                <wp:extent cx="5153025" cy="285750"/>
                <wp:effectExtent l="0" t="0" r="28575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4E535" id="Rectangle 42" o:spid="_x0000_s1026" style="position:absolute;margin-left:106pt;margin-top:100.95pt;width:405.75pt;height:22.5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6307A67" wp14:editId="1CD4B5DC">
                <wp:simplePos x="0" y="0"/>
                <wp:positionH relativeFrom="margin">
                  <wp:posOffset>4641850</wp:posOffset>
                </wp:positionH>
                <wp:positionV relativeFrom="paragraph">
                  <wp:posOffset>901065</wp:posOffset>
                </wp:positionV>
                <wp:extent cx="1885950" cy="285750"/>
                <wp:effectExtent l="0" t="0" r="1905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32031" id="Rectangle 41" o:spid="_x0000_s1026" style="position:absolute;margin-left:365.5pt;margin-top:70.95pt;width:148.5pt;height:22.5pt;z-index:2517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75176BD" wp14:editId="7B4504E0">
                <wp:simplePos x="0" y="0"/>
                <wp:positionH relativeFrom="margin">
                  <wp:posOffset>2374900</wp:posOffset>
                </wp:positionH>
                <wp:positionV relativeFrom="paragraph">
                  <wp:posOffset>910590</wp:posOffset>
                </wp:positionV>
                <wp:extent cx="2085975" cy="285750"/>
                <wp:effectExtent l="0" t="0" r="28575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AD8F6" id="Rectangle 40" o:spid="_x0000_s1026" style="position:absolute;margin-left:187pt;margin-top:71.7pt;width:164.25pt;height:22.5pt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21D90BE0" wp14:editId="1EA945A7">
                <wp:simplePos x="0" y="0"/>
                <wp:positionH relativeFrom="margin">
                  <wp:posOffset>117474</wp:posOffset>
                </wp:positionH>
                <wp:positionV relativeFrom="paragraph">
                  <wp:posOffset>910590</wp:posOffset>
                </wp:positionV>
                <wp:extent cx="2085975" cy="285750"/>
                <wp:effectExtent l="0" t="0" r="28575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10504" id="Rectangle 39" o:spid="_x0000_s1026" style="position:absolute;margin-left:9.25pt;margin-top:71.7pt;width:164.25pt;height:22.5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EE1D0C3" wp14:editId="1812B26B">
                <wp:simplePos x="0" y="0"/>
                <wp:positionH relativeFrom="margin">
                  <wp:posOffset>4641850</wp:posOffset>
                </wp:positionH>
                <wp:positionV relativeFrom="paragraph">
                  <wp:posOffset>262890</wp:posOffset>
                </wp:positionV>
                <wp:extent cx="1771650" cy="285750"/>
                <wp:effectExtent l="0" t="0" r="19050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79116" id="Rectangle 38" o:spid="_x0000_s1026" style="position:absolute;margin-left:365.5pt;margin-top:20.7pt;width:139.5pt;height:22.5pt;z-index:25173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05363BA" wp14:editId="3A259A88">
                <wp:simplePos x="0" y="0"/>
                <wp:positionH relativeFrom="margin">
                  <wp:posOffset>2384425</wp:posOffset>
                </wp:positionH>
                <wp:positionV relativeFrom="paragraph">
                  <wp:posOffset>253365</wp:posOffset>
                </wp:positionV>
                <wp:extent cx="2114550" cy="28575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8D398" id="Rectangle 37" o:spid="_x0000_s1026" style="position:absolute;margin-left:187.75pt;margin-top:19.95pt;width:166.5pt;height:22.5pt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" fillcolor="#d8d8d8 [2732]" strokecolor="black [3213]" strokeweight=".25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FA62394" wp14:editId="33AFCC3E">
                <wp:simplePos x="0" y="0"/>
                <wp:positionH relativeFrom="margin">
                  <wp:posOffset>117475</wp:posOffset>
                </wp:positionH>
                <wp:positionV relativeFrom="paragraph">
                  <wp:posOffset>243840</wp:posOffset>
                </wp:positionV>
                <wp:extent cx="2114550" cy="285750"/>
                <wp:effectExtent l="0" t="0" r="19050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268B4" id="Rectangle 36" o:spid="_x0000_s1026" style="position:absolute;margin-left:9.25pt;margin-top:19.2pt;width:166.5pt;height:22.5pt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" fillcolor="#d8d8d8 [2732]" strokecolor="black [3213]" strokeweight=".25pt">
                <w10:wrap anchorx="margin"/>
              </v:rect>
            </w:pict>
          </mc:Fallback>
        </mc:AlternateConten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City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State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Zip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Code Work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Phone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Home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Phone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                      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Cell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Phone Email</w:t>
      </w:r>
      <w:r w:rsidR="002B4F15">
        <w:rPr>
          <w:rFonts w:ascii="Arial" w:eastAsia="Arial" w:hAnsi="Arial" w:cs="Arial"/>
          <w:b/>
          <w:sz w:val="28"/>
          <w:szCs w:val="28"/>
        </w:rPr>
        <w:t xml:space="preserve"> </w:t>
      </w:r>
      <w:r w:rsidR="002B4F15">
        <w:rPr>
          <w:rFonts w:ascii="Arial" w:eastAsia="Arial" w:hAnsi="Arial" w:cs="Arial"/>
          <w:b/>
          <w:w w:val="99"/>
          <w:sz w:val="28"/>
          <w:szCs w:val="28"/>
        </w:rPr>
        <w:t>Address</w:t>
      </w:r>
    </w:p>
    <w:sectPr w:rsidR="00846143" w:rsidRPr="00846143">
      <w:pgSz w:w="12240" w:h="15840"/>
      <w:pgMar w:top="1380" w:right="1300" w:bottom="280" w:left="130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5AF45" w14:textId="77777777" w:rsidR="0077074F" w:rsidRDefault="0077074F">
      <w:r>
        <w:separator/>
      </w:r>
    </w:p>
  </w:endnote>
  <w:endnote w:type="continuationSeparator" w:id="0">
    <w:p w14:paraId="34E7B13D" w14:textId="77777777" w:rsidR="0077074F" w:rsidRDefault="007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B8D09" w14:textId="77777777" w:rsidR="00B90115" w:rsidRDefault="0077074F">
    <w:pPr>
      <w:spacing w:line="200" w:lineRule="exact"/>
    </w:pPr>
    <w:r>
      <w:pict w14:anchorId="25F22C35">
        <v:group id="_x0000_s2050" style="position:absolute;margin-left:70.5pt;margin-top:727.85pt;width:471pt;height:0;z-index:-251659264;mso-position-horizontal-relative:page;mso-position-vertical-relative:page" coordorigin="1410,14557" coordsize="9420,0">
          <v:shape id="_x0000_s2051" style="position:absolute;left:1410;top:14557;width:9420;height:0" coordorigin="1410,14557" coordsize="9420,0" path="m1410,14557r9420,e" filled="f" strokecolor="#d9d9d9" strokeweight=".58pt">
            <v:path arrowok="t"/>
          </v:shape>
          <w10:wrap anchorx="page" anchory="page"/>
        </v:group>
      </w:pict>
    </w:r>
    <w:r>
      <w:pict w14:anchorId="5696A28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8.8pt;margin-top:730.3pt;width:49.15pt;height:13pt;z-index:-251658240;mso-position-horizontal-relative:page;mso-position-vertical-relative:page" filled="f" stroked="f">
          <v:textbox inset="0,0,0,0">
            <w:txbxContent>
              <w:p w14:paraId="6BE5F480" w14:textId="77777777" w:rsidR="00B90115" w:rsidRDefault="002B4F15">
                <w:pPr>
                  <w:spacing w:line="240" w:lineRule="exact"/>
                  <w:ind w:left="4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w w:val="99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A40E68">
                  <w:rPr>
                    <w:rFonts w:ascii="Calibri" w:eastAsia="Calibri" w:hAnsi="Calibri" w:cs="Calibri"/>
                    <w:noProof/>
                    <w:w w:val="99"/>
                    <w:position w:val="1"/>
                    <w:sz w:val="22"/>
                    <w:szCs w:val="22"/>
                  </w:rPr>
                  <w:t>2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w w:val="99"/>
                    <w:position w:val="1"/>
                    <w:sz w:val="22"/>
                    <w:szCs w:val="22"/>
                  </w:rPr>
                  <w:t>|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7E7E7E"/>
                    <w:w w:val="99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color w:val="7E7E7E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7E7E7E"/>
                    <w:w w:val="99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color w:val="7E7E7E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7E7E7E"/>
                    <w:w w:val="99"/>
                    <w:position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color w:val="7E7E7E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7E7E7E"/>
                    <w:w w:val="99"/>
                    <w:position w:val="1"/>
                    <w:sz w:val="22"/>
                    <w:szCs w:val="22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F1BD" w14:textId="77777777" w:rsidR="0077074F" w:rsidRDefault="0077074F">
      <w:r>
        <w:separator/>
      </w:r>
    </w:p>
  </w:footnote>
  <w:footnote w:type="continuationSeparator" w:id="0">
    <w:p w14:paraId="68CC258A" w14:textId="77777777" w:rsidR="0077074F" w:rsidRDefault="007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33214"/>
    <w:multiLevelType w:val="multilevel"/>
    <w:tmpl w:val="B0005EF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15"/>
    <w:rsid w:val="001108B3"/>
    <w:rsid w:val="00171BC4"/>
    <w:rsid w:val="001740F4"/>
    <w:rsid w:val="00207FBB"/>
    <w:rsid w:val="002B4F15"/>
    <w:rsid w:val="002E16BE"/>
    <w:rsid w:val="003472FC"/>
    <w:rsid w:val="00392366"/>
    <w:rsid w:val="003E1433"/>
    <w:rsid w:val="003F3C7E"/>
    <w:rsid w:val="0042381F"/>
    <w:rsid w:val="0051560B"/>
    <w:rsid w:val="00561CD7"/>
    <w:rsid w:val="005F0F69"/>
    <w:rsid w:val="00677496"/>
    <w:rsid w:val="00695E68"/>
    <w:rsid w:val="0077074F"/>
    <w:rsid w:val="007B4395"/>
    <w:rsid w:val="007D648E"/>
    <w:rsid w:val="008012E0"/>
    <w:rsid w:val="00846143"/>
    <w:rsid w:val="00A40E68"/>
    <w:rsid w:val="00A73ED4"/>
    <w:rsid w:val="00B12FA4"/>
    <w:rsid w:val="00B90115"/>
    <w:rsid w:val="00EB1466"/>
    <w:rsid w:val="00FA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6D1A5A5"/>
  <w15:docId w15:val="{96CDACC1-C9F6-4AB4-ACC5-CC220BFD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07F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F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F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0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8B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8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8B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73ED4"/>
    <w:rPr>
      <w:color w:val="808080"/>
    </w:rPr>
  </w:style>
  <w:style w:type="character" w:customStyle="1" w:styleId="ChooseaCategory">
    <w:name w:val="Choose a Category"/>
    <w:basedOn w:val="DefaultParagraphFont"/>
    <w:uiPriority w:val="1"/>
    <w:rsid w:val="00A73ED4"/>
  </w:style>
  <w:style w:type="character" w:styleId="UnresolvedMention">
    <w:name w:val="Unresolved Mention"/>
    <w:basedOn w:val="DefaultParagraphFont"/>
    <w:uiPriority w:val="99"/>
    <w:semiHidden/>
    <w:unhideWhenUsed/>
    <w:rsid w:val="00423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lkescountyhalloffam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9E95-E4BF-4347-9619-C8EEDF8E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Mathis</dc:creator>
  <cp:lastModifiedBy>Morgan Mathis</cp:lastModifiedBy>
  <cp:revision>3</cp:revision>
  <cp:lastPrinted>2019-09-24T17:24:00Z</cp:lastPrinted>
  <dcterms:created xsi:type="dcterms:W3CDTF">2025-06-02T20:07:00Z</dcterms:created>
  <dcterms:modified xsi:type="dcterms:W3CDTF">2025-06-25T20:00:00Z</dcterms:modified>
</cp:coreProperties>
</file>